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80"/>
          <w:szCs w:val="80"/>
        </w:rPr>
        <w:jc w:val="left"/>
        <w:spacing w:lineRule="exact" w:line="520"/>
        <w:ind w:left="100" w:right="-140"/>
      </w:pPr>
      <w:r>
        <w:rPr>
          <w:rFonts w:cs="Times New Roman" w:hAnsi="Times New Roman" w:eastAsia="Times New Roman" w:ascii="Times New Roman"/>
          <w:b/>
          <w:color w:val="FDFDFD"/>
          <w:spacing w:val="-21"/>
          <w:w w:val="91"/>
          <w:position w:val="-26"/>
          <w:sz w:val="80"/>
          <w:szCs w:val="80"/>
        </w:rPr>
        <w:t>W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1"/>
          <w:position w:val="-26"/>
          <w:sz w:val="80"/>
          <w:szCs w:val="80"/>
        </w:rPr>
        <w:t>or</w:t>
      </w:r>
      <w:r>
        <w:rPr>
          <w:rFonts w:cs="Times New Roman" w:hAnsi="Times New Roman" w:eastAsia="Times New Roman" w:ascii="Times New Roman"/>
          <w:b/>
          <w:color w:val="FDFDFD"/>
          <w:spacing w:val="-7"/>
          <w:w w:val="91"/>
          <w:position w:val="-26"/>
          <w:sz w:val="80"/>
          <w:szCs w:val="80"/>
        </w:rPr>
        <w:t>k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1"/>
          <w:position w:val="-26"/>
          <w:sz w:val="80"/>
          <w:szCs w:val="80"/>
        </w:rPr>
        <w:t>i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91"/>
          <w:position w:val="-26"/>
          <w:sz w:val="80"/>
          <w:szCs w:val="80"/>
        </w:rPr>
        <w:t>n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1"/>
          <w:position w:val="-26"/>
          <w:sz w:val="80"/>
          <w:szCs w:val="80"/>
        </w:rPr>
        <w:t>g</w:t>
      </w:r>
      <w:r>
        <w:rPr>
          <w:rFonts w:cs="Times New Roman" w:hAnsi="Times New Roman" w:eastAsia="Times New Roman" w:ascii="Times New Roman"/>
          <w:b/>
          <w:color w:val="FDFDFD"/>
          <w:spacing w:val="1"/>
          <w:w w:val="91"/>
          <w:position w:val="-26"/>
          <w:sz w:val="80"/>
          <w:szCs w:val="80"/>
        </w:rPr>
        <w:t> 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101"/>
          <w:position w:val="-26"/>
          <w:sz w:val="80"/>
          <w:szCs w:val="80"/>
        </w:rPr>
        <w:t>t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4"/>
          <w:position w:val="-26"/>
          <w:sz w:val="80"/>
          <w:szCs w:val="8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80"/>
          <w:szCs w:val="80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atLeast" w:line="180"/>
        <w:ind w:right="-26"/>
      </w:pPr>
      <w:r>
        <w:pict>
          <v:group style="position:absolute;margin-left:390.681pt;margin-top:-33.0158pt;width:0pt;height:0pt;mso-position-horizontal-relative:page;mso-position-vertical-relative:paragraph;z-index:-835" coordorigin="7814,-660" coordsize="0,0">
            <v:shape style="position:absolute;left:7814;top:-660;width:0;height:0" coordorigin="7814,-660" coordsize="0,0" path="m7814,-660l7814,-660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FFFFF"/>
          <w:spacing w:val="0"/>
          <w:w w:val="82"/>
          <w:sz w:val="4"/>
          <w:szCs w:val="4"/>
        </w:rPr>
        <w:t>WESTERN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0"/>
          <w:szCs w:val="10"/>
        </w:rPr>
        <w:jc w:val="left"/>
        <w:spacing w:before="4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ectPr>
          <w:pgSz w:w="11920" w:h="16840"/>
          <w:pgMar w:top="580" w:bottom="280" w:left="580" w:right="560"/>
          <w:cols w:num="3" w:equalWidth="off">
            <w:col w:w="3740" w:space="3952"/>
            <w:col w:w="156" w:space="158"/>
            <w:col w:w="2774"/>
          </w:cols>
        </w:sectPr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position w:val="-3"/>
          <w:sz w:val="4"/>
          <w:szCs w:val="4"/>
        </w:rPr>
        <w:t>MOR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position w:val="-3"/>
          <w:sz w:val="4"/>
          <w:szCs w:val="4"/>
        </w:rPr>
        <w:t>O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position w:val="-3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position w:val="-3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position w:val="-3"/>
          <w:sz w:val="4"/>
          <w:szCs w:val="4"/>
        </w:rPr>
        <w:t>O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position w:val="-3"/>
          <w:sz w:val="4"/>
          <w:szCs w:val="4"/>
        </w:rPr>
        <w:t>                                              </w:t>
      </w:r>
      <w:r>
        <w:rPr>
          <w:rFonts w:cs="Times New Roman" w:hAnsi="Times New Roman" w:eastAsia="Times New Roman" w:ascii="Times New Roman"/>
          <w:color w:val="FFFFFF"/>
          <w:spacing w:val="5"/>
          <w:w w:val="100"/>
          <w:position w:val="-3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81"/>
          <w:position w:val="0"/>
          <w:sz w:val="4"/>
          <w:szCs w:val="4"/>
        </w:rPr>
        <w:t>TUNISIA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right"/>
      </w:pPr>
      <w:r>
        <w:rPr>
          <w:rFonts w:cs="Times New Roman" w:hAnsi="Times New Roman" w:eastAsia="Times New Roman" w:ascii="Times New Roman"/>
          <w:color w:val="FFFFFF"/>
          <w:w w:val="82"/>
          <w:sz w:val="4"/>
          <w:szCs w:val="4"/>
        </w:rPr>
        <w:t>SAHAR</w:t>
      </w:r>
      <w:r>
        <w:rPr>
          <w:rFonts w:cs="Times New Roman" w:hAnsi="Times New Roman" w:eastAsia="Times New Roman" w:ascii="Times New Roman"/>
          <w:color w:val="FFFFFF"/>
          <w:w w:val="81"/>
          <w:sz w:val="4"/>
          <w:szCs w:val="4"/>
        </w:rPr>
        <w:t>A</w:t>
      </w:r>
      <w:r>
        <w:rPr>
          <w:rFonts w:cs="Times New Roman" w:hAnsi="Times New Roman" w:eastAsia="Times New Roman" w:ascii="Times New Roman"/>
          <w:color w:val="00000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9"/>
          <w:szCs w:val="9"/>
        </w:rPr>
        <w:jc w:val="left"/>
        <w:spacing w:lineRule="atLeast" w:line="140"/>
        <w:ind w:right="-34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4"/>
          <w:sz w:val="9"/>
          <w:szCs w:val="9"/>
        </w:rPr>
        <w:t>A</w:t>
      </w:r>
      <w:r>
        <w:rPr>
          <w:rFonts w:cs="Times New Roman" w:hAnsi="Times New Roman" w:eastAsia="Times New Roman" w:ascii="Times New Roman"/>
          <w:color w:val="FFFFFF"/>
          <w:spacing w:val="-4"/>
          <w:w w:val="84"/>
          <w:sz w:val="9"/>
          <w:szCs w:val="9"/>
        </w:rPr>
        <w:t>L</w:t>
      </w:r>
      <w:r>
        <w:rPr>
          <w:rFonts w:cs="Times New Roman" w:hAnsi="Times New Roman" w:eastAsia="Times New Roman" w:ascii="Times New Roman"/>
          <w:color w:val="FFFFFF"/>
          <w:spacing w:val="0"/>
          <w:w w:val="86"/>
          <w:sz w:val="9"/>
          <w:szCs w:val="9"/>
        </w:rPr>
        <w:t>GERIA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9"/>
          <w:szCs w:val="9"/>
        </w:rPr>
      </w:r>
    </w:p>
    <w:p>
      <w:pPr>
        <w:rPr>
          <w:rFonts w:cs="Times New Roman" w:hAnsi="Times New Roman" w:eastAsia="Times New Roman" w:ascii="Times New Roman"/>
          <w:sz w:val="9"/>
          <w:szCs w:val="9"/>
        </w:rPr>
        <w:jc w:val="left"/>
        <w:spacing w:lineRule="atLeast" w:line="120"/>
        <w:ind w:right="-34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1"/>
          <w:sz w:val="9"/>
          <w:szCs w:val="9"/>
        </w:rPr>
        <w:t>LI</w:t>
      </w:r>
      <w:r>
        <w:rPr>
          <w:rFonts w:cs="Times New Roman" w:hAnsi="Times New Roman" w:eastAsia="Times New Roman" w:ascii="Times New Roman"/>
          <w:color w:val="FFFFFF"/>
          <w:spacing w:val="-1"/>
          <w:w w:val="81"/>
          <w:sz w:val="9"/>
          <w:szCs w:val="9"/>
        </w:rPr>
        <w:t>B</w:t>
      </w:r>
      <w:r>
        <w:rPr>
          <w:rFonts w:cs="Times New Roman" w:hAnsi="Times New Roman" w:eastAsia="Times New Roman" w:ascii="Times New Roman"/>
          <w:color w:val="FFFFFF"/>
          <w:spacing w:val="-8"/>
          <w:w w:val="78"/>
          <w:sz w:val="9"/>
          <w:szCs w:val="9"/>
        </w:rPr>
        <w:t>Y</w:t>
      </w:r>
      <w:r>
        <w:rPr>
          <w:rFonts w:cs="Times New Roman" w:hAnsi="Times New Roman" w:eastAsia="Times New Roman" w:ascii="Times New Roman"/>
          <w:color w:val="FFFFFF"/>
          <w:spacing w:val="0"/>
          <w:w w:val="88"/>
          <w:sz w:val="9"/>
          <w:szCs w:val="9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9"/>
          <w:szCs w:val="9"/>
        </w:rPr>
      </w:r>
    </w:p>
    <w:p>
      <w:pPr>
        <w:rPr>
          <w:rFonts w:cs="Times New Roman" w:hAnsi="Times New Roman" w:eastAsia="Times New Roman" w:ascii="Times New Roman"/>
          <w:sz w:val="9"/>
          <w:szCs w:val="9"/>
        </w:rPr>
        <w:jc w:val="left"/>
        <w:spacing w:lineRule="atLeast" w:line="0"/>
        <w:sectPr>
          <w:type w:val="continuous"/>
          <w:pgSz w:w="11920" w:h="16840"/>
          <w:pgMar w:top="580" w:bottom="280" w:left="580" w:right="560"/>
          <w:cols w:num="4" w:equalWidth="off">
            <w:col w:w="7829" w:space="445"/>
            <w:col w:w="336" w:space="390"/>
            <w:col w:w="217" w:space="270"/>
            <w:col w:w="129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9"/>
          <w:szCs w:val="9"/>
        </w:rPr>
        <w:t>EG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sz w:val="9"/>
          <w:szCs w:val="9"/>
        </w:rPr>
        <w:t>Y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9"/>
          <w:szCs w:val="9"/>
        </w:rPr>
        <w:t>PT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9"/>
          <w:szCs w:val="9"/>
        </w:rPr>
      </w:r>
    </w:p>
    <w:p>
      <w:pPr>
        <w:rPr>
          <w:rFonts w:cs="Times New Roman" w:hAnsi="Times New Roman" w:eastAsia="Times New Roman" w:ascii="Times New Roman"/>
          <w:sz w:val="80"/>
          <w:szCs w:val="80"/>
        </w:rPr>
        <w:jc w:val="left"/>
        <w:spacing w:before="2" w:lineRule="exact" w:line="440"/>
        <w:ind w:left="100" w:right="-140"/>
      </w:pPr>
      <w:r>
        <w:rPr>
          <w:rFonts w:cs="Times New Roman" w:hAnsi="Times New Roman" w:eastAsia="Times New Roman" w:ascii="Times New Roman"/>
          <w:b/>
          <w:color w:val="FDFDFD"/>
          <w:spacing w:val="0"/>
          <w:w w:val="98"/>
          <w:position w:val="-38"/>
          <w:sz w:val="80"/>
          <w:szCs w:val="80"/>
        </w:rPr>
        <w:t>im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98"/>
          <w:position w:val="-38"/>
          <w:sz w:val="80"/>
          <w:szCs w:val="80"/>
        </w:rPr>
        <w:t>p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98"/>
          <w:position w:val="-38"/>
          <w:sz w:val="80"/>
          <w:szCs w:val="80"/>
        </w:rPr>
        <w:t>l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8"/>
          <w:position w:val="-38"/>
          <w:sz w:val="80"/>
          <w:szCs w:val="80"/>
        </w:rPr>
        <w:t>ement</w:t>
      </w:r>
      <w:r>
        <w:rPr>
          <w:rFonts w:cs="Times New Roman" w:hAnsi="Times New Roman" w:eastAsia="Times New Roman" w:ascii="Times New Roman"/>
          <w:b/>
          <w:color w:val="FDFDFD"/>
          <w:spacing w:val="-17"/>
          <w:w w:val="98"/>
          <w:position w:val="-38"/>
          <w:sz w:val="80"/>
          <w:szCs w:val="80"/>
        </w:rPr>
        <w:t> 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3"/>
          <w:position w:val="-38"/>
          <w:sz w:val="80"/>
          <w:szCs w:val="80"/>
        </w:rPr>
        <w:t>the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80"/>
          <w:szCs w:val="8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left"/>
        <w:ind w:right="-25"/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3"/>
          <w:szCs w:val="3"/>
        </w:rPr>
        <w:t>THE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3"/>
          <w:szCs w:val="3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3"/>
          <w:sz w:val="3"/>
          <w:szCs w:val="3"/>
        </w:rPr>
        <w:t>GA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3"/>
          <w:szCs w:val="3"/>
        </w:rPr>
        <w:t>MBIA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ind w:left="118" w:right="-27"/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sz w:val="4"/>
          <w:szCs w:val="4"/>
        </w:rPr>
        <w:t>M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sz w:val="4"/>
          <w:szCs w:val="4"/>
        </w:rPr>
        <w:t>A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4"/>
          <w:szCs w:val="4"/>
        </w:rPr>
        <w:t>URI</w:t>
      </w:r>
      <w:r>
        <w:rPr>
          <w:rFonts w:cs="Times New Roman" w:hAnsi="Times New Roman" w:eastAsia="Times New Roman" w:ascii="Times New Roman"/>
          <w:color w:val="FFFFFF"/>
          <w:spacing w:val="-3"/>
          <w:w w:val="100"/>
          <w:sz w:val="4"/>
          <w:szCs w:val="4"/>
        </w:rPr>
        <w:t>T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4"/>
          <w:szCs w:val="4"/>
        </w:rPr>
        <w:t>ANIA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sz w:val="4"/>
          <w:szCs w:val="4"/>
        </w:rPr>
        <w:t>SENEGAL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9"/>
          <w:szCs w:val="9"/>
        </w:rPr>
        <w:jc w:val="left"/>
        <w:ind w:left="9" w:right="-34"/>
      </w:pPr>
      <w:r>
        <w:rPr>
          <w:rFonts w:cs="Times New Roman" w:hAnsi="Times New Roman" w:eastAsia="Times New Roman" w:ascii="Times New Roman"/>
          <w:color w:val="FFFFFF"/>
          <w:spacing w:val="-1"/>
          <w:w w:val="94"/>
          <w:sz w:val="9"/>
          <w:szCs w:val="9"/>
        </w:rPr>
        <w:t>M</w:t>
      </w:r>
      <w:r>
        <w:rPr>
          <w:rFonts w:cs="Times New Roman" w:hAnsi="Times New Roman" w:eastAsia="Times New Roman" w:ascii="Times New Roman"/>
          <w:color w:val="FFFFFF"/>
          <w:spacing w:val="0"/>
          <w:w w:val="82"/>
          <w:sz w:val="9"/>
          <w:szCs w:val="9"/>
        </w:rPr>
        <w:t>ALI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9"/>
          <w:szCs w:val="9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</w:pPr>
      <w:r>
        <w:rPr>
          <w:rFonts w:cs="Times New Roman" w:hAnsi="Times New Roman" w:eastAsia="Times New Roman" w:ascii="Times New Roman"/>
          <w:color w:val="FFFFFF"/>
          <w:spacing w:val="0"/>
          <w:w w:val="83"/>
          <w:sz w:val="5"/>
          <w:szCs w:val="5"/>
        </w:rPr>
        <w:t>BURKINA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20"/>
          <w:szCs w:val="20"/>
        </w:rPr>
        <w:jc w:val="left"/>
        <w:spacing w:before="14"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ind w:right="-30"/>
      </w:pPr>
      <w:r>
        <w:rPr>
          <w:rFonts w:cs="Times New Roman" w:hAnsi="Times New Roman" w:eastAsia="Times New Roman" w:ascii="Times New Roman"/>
          <w:color w:val="FFFFFF"/>
          <w:spacing w:val="0"/>
          <w:w w:val="81"/>
          <w:sz w:val="7"/>
          <w:szCs w:val="7"/>
        </w:rPr>
        <w:t>NIGER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26"/>
          <w:szCs w:val="26"/>
        </w:rPr>
        <w:jc w:val="left"/>
        <w:spacing w:before="19" w:lineRule="exact" w:line="260"/>
      </w:pPr>
      <w:r>
        <w:br w:type="column"/>
      </w: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ind w:right="-30"/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sz w:val="7"/>
          <w:szCs w:val="7"/>
        </w:rPr>
        <w:t>CHAD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ind w:right="-30"/>
      </w:pPr>
      <w:r>
        <w:rPr>
          <w:rFonts w:cs="Times New Roman" w:hAnsi="Times New Roman" w:eastAsia="Times New Roman" w:ascii="Times New Roman"/>
          <w:color w:val="FFFFFF"/>
          <w:w w:val="87"/>
          <w:sz w:val="7"/>
          <w:szCs w:val="7"/>
        </w:rPr>
        <w:t>SU</w:t>
      </w:r>
      <w:r>
        <w:rPr>
          <w:rFonts w:cs="Times New Roman" w:hAnsi="Times New Roman" w:eastAsia="Times New Roman" w:ascii="Times New Roman"/>
          <w:color w:val="FFFFFF"/>
          <w:spacing w:val="-1"/>
          <w:w w:val="87"/>
          <w:sz w:val="7"/>
          <w:szCs w:val="7"/>
        </w:rPr>
        <w:t>D</w:t>
      </w:r>
      <w:r>
        <w:rPr>
          <w:rFonts w:cs="Times New Roman" w:hAnsi="Times New Roman" w:eastAsia="Times New Roman" w:ascii="Times New Roman"/>
          <w:color w:val="FFFFFF"/>
          <w:spacing w:val="0"/>
          <w:w w:val="85"/>
          <w:sz w:val="7"/>
          <w:szCs w:val="7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ectPr>
          <w:type w:val="continuous"/>
          <w:pgSz w:w="11920" w:h="16840"/>
          <w:pgMar w:top="580" w:bottom="280" w:left="580" w:right="560"/>
          <w:cols w:num="8" w:equalWidth="off">
            <w:col w:w="4968" w:space="2465"/>
            <w:col w:w="190" w:space="2"/>
            <w:col w:w="364" w:space="196"/>
            <w:col w:w="208" w:space="269"/>
            <w:col w:w="176" w:space="224"/>
            <w:col w:w="171" w:space="296"/>
            <w:col w:w="209" w:space="389"/>
            <w:col w:w="653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78"/>
          <w:sz w:val="7"/>
          <w:szCs w:val="7"/>
        </w:rPr>
        <w:t>ERITREA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right"/>
        <w:spacing w:before="50"/>
      </w:pPr>
      <w:r>
        <w:rPr>
          <w:rFonts w:cs="Times New Roman" w:hAnsi="Times New Roman" w:eastAsia="Times New Roman" w:ascii="Times New Roman"/>
          <w:color w:val="221F1F"/>
          <w:w w:val="102"/>
          <w:sz w:val="3"/>
          <w:szCs w:val="3"/>
        </w:rPr>
        <w:t>GUINEA</w:t>
      </w:r>
      <w:r>
        <w:rPr>
          <w:rFonts w:cs="Times New Roman" w:hAnsi="Times New Roman" w:eastAsia="Times New Roman" w:ascii="Times New Roman"/>
          <w:color w:val="221F1F"/>
          <w:w w:val="101"/>
          <w:sz w:val="3"/>
          <w:szCs w:val="3"/>
        </w:rPr>
        <w:t>-BISS</w:t>
      </w:r>
      <w:r>
        <w:rPr>
          <w:rFonts w:cs="Times New Roman" w:hAnsi="Times New Roman" w:eastAsia="Times New Roman" w:ascii="Times New Roman"/>
          <w:color w:val="221F1F"/>
          <w:spacing w:val="-1"/>
          <w:w w:val="101"/>
          <w:sz w:val="3"/>
          <w:szCs w:val="3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106"/>
          <w:sz w:val="3"/>
          <w:szCs w:val="3"/>
        </w:rPr>
        <w:t>U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before="62"/>
        <w:ind w:right="-27"/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4"/>
          <w:szCs w:val="4"/>
        </w:rPr>
        <w:t>GUINEA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before="2"/>
        <w:ind w:right="-28"/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-4"/>
          <w:w w:val="100"/>
          <w:sz w:val="5"/>
          <w:szCs w:val="5"/>
        </w:rPr>
        <w:t>F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5"/>
          <w:szCs w:val="5"/>
        </w:rPr>
        <w:t>ASO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"/>
          <w:szCs w:val="2"/>
        </w:rPr>
        <w:jc w:val="left"/>
        <w:ind w:right="-24"/>
      </w:pPr>
      <w:r>
        <w:rPr>
          <w:rFonts w:cs="Times New Roman" w:hAnsi="Times New Roman" w:eastAsia="Times New Roman" w:ascii="Times New Roman"/>
          <w:color w:val="FFFFFF"/>
          <w:spacing w:val="-1"/>
          <w:w w:val="102"/>
          <w:sz w:val="2"/>
          <w:szCs w:val="2"/>
        </w:rPr>
        <w:t>T</w:t>
      </w:r>
      <w:r>
        <w:rPr>
          <w:rFonts w:cs="Times New Roman" w:hAnsi="Times New Roman" w:eastAsia="Times New Roman" w:ascii="Times New Roman"/>
          <w:color w:val="FFFFFF"/>
          <w:spacing w:val="0"/>
          <w:w w:val="117"/>
          <w:sz w:val="2"/>
          <w:szCs w:val="2"/>
        </w:rPr>
        <w:t>OGO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"/>
          <w:szCs w:val="2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br w:type="column"/>
      </w: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pacing w:lineRule="exact" w:line="60"/>
        <w:ind w:right="-30"/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sz w:val="2"/>
          <w:szCs w:val="2"/>
        </w:rPr>
        <w:t>BENIN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2"/>
          <w:szCs w:val="2"/>
        </w:rPr>
        <w:t>                  </w:t>
      </w:r>
      <w:r>
        <w:rPr>
          <w:rFonts w:cs="Times New Roman" w:hAnsi="Times New Roman" w:eastAsia="Times New Roman" w:ascii="Times New Roman"/>
          <w:color w:val="FFFFFF"/>
          <w:spacing w:val="3"/>
          <w:w w:val="100"/>
          <w:sz w:val="2"/>
          <w:szCs w:val="2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81"/>
          <w:position w:val="-1"/>
          <w:sz w:val="7"/>
          <w:szCs w:val="7"/>
        </w:rPr>
        <w:t>NIGERIA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7"/>
          <w:szCs w:val="7"/>
        </w:rPr>
      </w:r>
    </w:p>
    <w:p>
      <w:pPr>
        <w:rPr>
          <w:sz w:val="19"/>
          <w:szCs w:val="19"/>
        </w:rPr>
        <w:jc w:val="left"/>
        <w:spacing w:before="3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lineRule="atLeast" w:line="0"/>
        <w:ind w:right="-28"/>
      </w:pPr>
      <w:r>
        <w:rPr>
          <w:rFonts w:cs="Times New Roman" w:hAnsi="Times New Roman" w:eastAsia="Times New Roman" w:ascii="Times New Roman"/>
          <w:color w:val="FFFFFF"/>
          <w:w w:val="84"/>
          <w:sz w:val="5"/>
          <w:szCs w:val="5"/>
        </w:rPr>
        <w:t>CENTR</w:t>
      </w:r>
      <w:r>
        <w:rPr>
          <w:rFonts w:cs="Times New Roman" w:hAnsi="Times New Roman" w:eastAsia="Times New Roman" w:ascii="Times New Roman"/>
          <w:color w:val="FFFFFF"/>
          <w:w w:val="81"/>
          <w:sz w:val="5"/>
          <w:szCs w:val="5"/>
        </w:rPr>
        <w:t>AL</w:t>
      </w:r>
      <w:r>
        <w:rPr>
          <w:rFonts w:cs="Times New Roman" w:hAnsi="Times New Roman" w:eastAsia="Times New Roman" w:ascii="Times New Roman"/>
          <w:color w:val="000000"/>
          <w:w w:val="100"/>
          <w:sz w:val="5"/>
          <w:szCs w:val="5"/>
        </w:rPr>
      </w:r>
    </w:p>
    <w:p>
      <w:pPr>
        <w:rPr>
          <w:sz w:val="17"/>
          <w:szCs w:val="17"/>
        </w:rPr>
        <w:jc w:val="left"/>
        <w:spacing w:before="5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pacing w:lineRule="exact" w:line="0"/>
        <w:ind w:right="-30"/>
      </w:pPr>
      <w:r>
        <w:rPr>
          <w:rFonts w:cs="Times New Roman" w:hAnsi="Times New Roman" w:eastAsia="Times New Roman" w:ascii="Times New Roman"/>
          <w:color w:val="FFFFFF"/>
          <w:spacing w:val="0"/>
          <w:w w:val="86"/>
          <w:position w:val="-5"/>
          <w:sz w:val="7"/>
          <w:szCs w:val="7"/>
        </w:rPr>
        <w:t>SOUTH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7"/>
          <w:szCs w:val="7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pacing w:lineRule="exact" w:line="20"/>
        <w:ind w:right="-30"/>
      </w:pPr>
      <w:r>
        <w:rPr>
          <w:rFonts w:cs="Times New Roman" w:hAnsi="Times New Roman" w:eastAsia="Times New Roman" w:ascii="Times New Roman"/>
          <w:color w:val="FFFFFF"/>
          <w:spacing w:val="1"/>
          <w:w w:val="78"/>
          <w:position w:val="-4"/>
          <w:sz w:val="7"/>
          <w:szCs w:val="7"/>
        </w:rPr>
        <w:t>E</w:t>
      </w:r>
      <w:r>
        <w:rPr>
          <w:rFonts w:cs="Times New Roman" w:hAnsi="Times New Roman" w:eastAsia="Times New Roman" w:ascii="Times New Roman"/>
          <w:color w:val="FFFFFF"/>
          <w:spacing w:val="0"/>
          <w:w w:val="84"/>
          <w:position w:val="-4"/>
          <w:sz w:val="7"/>
          <w:szCs w:val="7"/>
        </w:rPr>
        <w:t>THIOPIA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7"/>
          <w:szCs w:val="7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exact" w:line="40"/>
        <w:sectPr>
          <w:type w:val="continuous"/>
          <w:pgSz w:w="11920" w:h="16840"/>
          <w:pgMar w:top="580" w:bottom="280" w:left="580" w:right="560"/>
          <w:cols w:num="9" w:equalWidth="off">
            <w:col w:w="7681" w:space="104"/>
            <w:col w:w="152" w:space="288"/>
            <w:col w:w="111" w:space="25"/>
            <w:col w:w="63" w:space="4"/>
            <w:col w:w="393" w:space="334"/>
            <w:col w:w="194" w:space="227"/>
            <w:col w:w="203" w:space="171"/>
            <w:col w:w="271" w:space="45"/>
            <w:col w:w="514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DJIBOUTI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right"/>
        <w:spacing w:lineRule="atLeast" w:line="0"/>
        <w:ind w:right="95"/>
      </w:pPr>
      <w:r>
        <w:rPr>
          <w:rFonts w:cs="Times New Roman" w:hAnsi="Times New Roman" w:eastAsia="Times New Roman" w:ascii="Times New Roman"/>
          <w:color w:val="221F1F"/>
          <w:spacing w:val="0"/>
          <w:w w:val="97"/>
          <w:sz w:val="3"/>
          <w:szCs w:val="3"/>
        </w:rPr>
        <w:t>SIERR</w:t>
      </w:r>
      <w:r>
        <w:rPr>
          <w:rFonts w:cs="Times New Roman" w:hAnsi="Times New Roman" w:eastAsia="Times New Roman" w:ascii="Times New Roman"/>
          <w:color w:val="221F1F"/>
          <w:spacing w:val="0"/>
          <w:w w:val="97"/>
          <w:sz w:val="3"/>
          <w:szCs w:val="3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97"/>
          <w:sz w:val="3"/>
          <w:szCs w:val="3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2"/>
          <w:sz w:val="3"/>
          <w:szCs w:val="3"/>
        </w:rPr>
        <w:t>LEONE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right"/>
        <w:spacing w:before="34"/>
      </w:pPr>
      <w:r>
        <w:rPr>
          <w:rFonts w:cs="Times New Roman" w:hAnsi="Times New Roman" w:eastAsia="Times New Roman" w:ascii="Times New Roman"/>
          <w:color w:val="221F1F"/>
          <w:spacing w:val="0"/>
          <w:w w:val="91"/>
          <w:sz w:val="4"/>
          <w:szCs w:val="4"/>
        </w:rPr>
        <w:t>LIBERIA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atLeast" w:line="0"/>
        <w:ind w:left="36" w:right="-28"/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-1"/>
          <w:w w:val="86"/>
          <w:sz w:val="5"/>
          <w:szCs w:val="5"/>
        </w:rPr>
        <w:t>C</w:t>
      </w:r>
      <w:r>
        <w:rPr>
          <w:rFonts w:cs="Times New Roman" w:hAnsi="Times New Roman" w:eastAsia="Times New Roman" w:ascii="Times New Roman"/>
          <w:color w:val="FFFFFF"/>
          <w:spacing w:val="-1"/>
          <w:w w:val="86"/>
          <w:sz w:val="5"/>
          <w:szCs w:val="5"/>
        </w:rPr>
        <w:t>O</w:t>
      </w:r>
      <w:r>
        <w:rPr>
          <w:rFonts w:cs="Times New Roman" w:hAnsi="Times New Roman" w:eastAsia="Times New Roman" w:ascii="Times New Roman"/>
          <w:color w:val="FFFFFF"/>
          <w:spacing w:val="0"/>
          <w:w w:val="86"/>
          <w:sz w:val="5"/>
          <w:szCs w:val="5"/>
        </w:rPr>
        <w:t>T</w:t>
      </w:r>
      <w:r>
        <w:rPr>
          <w:rFonts w:cs="Times New Roman" w:hAnsi="Times New Roman" w:eastAsia="Times New Roman" w:ascii="Times New Roman"/>
          <w:color w:val="FFFFFF"/>
          <w:spacing w:val="0"/>
          <w:w w:val="86"/>
          <w:sz w:val="5"/>
          <w:szCs w:val="5"/>
        </w:rPr>
        <w:t>E</w:t>
      </w:r>
      <w:r>
        <w:rPr>
          <w:rFonts w:cs="Times New Roman" w:hAnsi="Times New Roman" w:eastAsia="Times New Roman" w:ascii="Times New Roman"/>
          <w:color w:val="FFFFFF"/>
          <w:spacing w:val="0"/>
          <w:w w:val="86"/>
          <w:sz w:val="5"/>
          <w:szCs w:val="5"/>
        </w:rPr>
        <w:t>    </w:t>
      </w:r>
      <w:r>
        <w:rPr>
          <w:rFonts w:cs="Times New Roman" w:hAnsi="Times New Roman" w:eastAsia="Times New Roman" w:ascii="Times New Roman"/>
          <w:color w:val="FFFFFF"/>
          <w:spacing w:val="3"/>
          <w:w w:val="86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101"/>
          <w:sz w:val="4"/>
          <w:szCs w:val="4"/>
        </w:rPr>
        <w:t>GHANA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before="3"/>
      </w:pPr>
      <w:r>
        <w:rPr>
          <w:rFonts w:cs="Times New Roman" w:hAnsi="Times New Roman" w:eastAsia="Times New Roman" w:ascii="Times New Roman"/>
          <w:color w:val="FFFFFF"/>
          <w:w w:val="92"/>
          <w:sz w:val="5"/>
          <w:szCs w:val="5"/>
        </w:rPr>
        <w:t>D</w:t>
      </w:r>
      <w:r>
        <w:rPr>
          <w:rFonts w:cs="Times New Roman" w:hAnsi="Times New Roman" w:eastAsia="Times New Roman" w:ascii="Times New Roman"/>
          <w:color w:val="FFFFFF"/>
          <w:w w:val="80"/>
          <w:sz w:val="5"/>
          <w:szCs w:val="5"/>
        </w:rPr>
        <w:t>’IVOIRE</w:t>
      </w:r>
      <w:r>
        <w:rPr>
          <w:rFonts w:cs="Times New Roman" w:hAnsi="Times New Roman" w:eastAsia="Times New Roman" w:ascii="Times New Roman"/>
          <w:color w:val="000000"/>
          <w:w w:val="10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before="76"/>
        <w:ind w:right="-27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102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FFFFFF"/>
          <w:w w:val="99"/>
          <w:sz w:val="4"/>
          <w:szCs w:val="4"/>
        </w:rPr>
        <w:t>AMER</w:t>
      </w:r>
      <w:r>
        <w:rPr>
          <w:rFonts w:cs="Times New Roman" w:hAnsi="Times New Roman" w:eastAsia="Times New Roman" w:ascii="Times New Roman"/>
          <w:color w:val="FFFFFF"/>
          <w:w w:val="110"/>
          <w:sz w:val="4"/>
          <w:szCs w:val="4"/>
        </w:rPr>
        <w:t>OON</w:t>
      </w:r>
      <w:r>
        <w:rPr>
          <w:rFonts w:cs="Times New Roman" w:hAnsi="Times New Roman" w:eastAsia="Times New Roman" w:ascii="Times New Roman"/>
          <w:color w:val="00000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before="3" w:lineRule="auto" w:line="252"/>
        <w:ind w:right="-9" w:firstLine="8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3"/>
          <w:sz w:val="5"/>
          <w:szCs w:val="5"/>
        </w:rPr>
        <w:t>AFRIC</w:t>
      </w:r>
      <w:r>
        <w:rPr>
          <w:rFonts w:cs="Times New Roman" w:hAnsi="Times New Roman" w:eastAsia="Times New Roman" w:ascii="Times New Roman"/>
          <w:color w:val="FFFFFF"/>
          <w:w w:val="88"/>
          <w:sz w:val="5"/>
          <w:szCs w:val="5"/>
        </w:rPr>
        <w:t>AN</w:t>
      </w:r>
      <w:r>
        <w:rPr>
          <w:rFonts w:cs="Times New Roman" w:hAnsi="Times New Roman" w:eastAsia="Times New Roman" w:ascii="Times New Roman"/>
          <w:color w:val="FFFFFF"/>
          <w:w w:val="88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84"/>
          <w:sz w:val="5"/>
          <w:szCs w:val="5"/>
        </w:rPr>
        <w:t>REPUBLIC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pacing w:before="5"/>
        <w:sectPr>
          <w:type w:val="continuous"/>
          <w:pgSz w:w="11920" w:h="16840"/>
          <w:pgMar w:top="580" w:bottom="280" w:left="580" w:right="560"/>
          <w:cols w:num="5" w:equalWidth="off">
            <w:col w:w="7858" w:space="177"/>
            <w:col w:w="349" w:space="365"/>
            <w:col w:w="239" w:space="162"/>
            <w:col w:w="204" w:space="219"/>
            <w:col w:w="1207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7"/>
          <w:szCs w:val="7"/>
        </w:rPr>
        <w:t>SU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sz w:val="7"/>
          <w:szCs w:val="7"/>
        </w:rPr>
        <w:t>D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7"/>
          <w:szCs w:val="7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rFonts w:cs="Times New Roman" w:hAnsi="Times New Roman" w:eastAsia="Times New Roman" w:ascii="Times New Roman"/>
          <w:sz w:val="80"/>
          <w:szCs w:val="80"/>
        </w:rPr>
        <w:jc w:val="left"/>
        <w:spacing w:before="51" w:lineRule="exact" w:line="720"/>
        <w:ind w:left="100" w:right="-140"/>
      </w:pPr>
      <w:r>
        <w:rPr>
          <w:rFonts w:cs="Times New Roman" w:hAnsi="Times New Roman" w:eastAsia="Times New Roman" w:ascii="Times New Roman"/>
          <w:b/>
          <w:color w:val="FDFDFD"/>
          <w:spacing w:val="0"/>
          <w:w w:val="90"/>
          <w:position w:val="-16"/>
          <w:sz w:val="80"/>
          <w:szCs w:val="80"/>
        </w:rPr>
        <w:t>Afri</w:t>
      </w:r>
      <w:r>
        <w:rPr>
          <w:rFonts w:cs="Times New Roman" w:hAnsi="Times New Roman" w:eastAsia="Times New Roman" w:ascii="Times New Roman"/>
          <w:b/>
          <w:color w:val="FDFDFD"/>
          <w:spacing w:val="-11"/>
          <w:w w:val="90"/>
          <w:position w:val="-16"/>
          <w:sz w:val="80"/>
          <w:szCs w:val="80"/>
        </w:rPr>
        <w:t>c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0"/>
          <w:position w:val="-16"/>
          <w:sz w:val="80"/>
          <w:szCs w:val="80"/>
        </w:rPr>
        <w:t>an</w:t>
      </w:r>
      <w:r>
        <w:rPr>
          <w:rFonts w:cs="Times New Roman" w:hAnsi="Times New Roman" w:eastAsia="Times New Roman" w:ascii="Times New Roman"/>
          <w:b/>
          <w:color w:val="FDFDFD"/>
          <w:spacing w:val="-2"/>
          <w:w w:val="90"/>
          <w:position w:val="-16"/>
          <w:sz w:val="80"/>
          <w:szCs w:val="80"/>
        </w:rPr>
        <w:t> 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81"/>
          <w:position w:val="-16"/>
          <w:sz w:val="80"/>
          <w:szCs w:val="80"/>
        </w:rPr>
        <w:t>E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81"/>
          <w:position w:val="-16"/>
          <w:sz w:val="80"/>
          <w:szCs w:val="80"/>
        </w:rPr>
        <w:t>l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2"/>
          <w:position w:val="-16"/>
          <w:sz w:val="80"/>
          <w:szCs w:val="80"/>
        </w:rPr>
        <w:t>ep</w:t>
      </w:r>
      <w:r>
        <w:rPr>
          <w:rFonts w:cs="Times New Roman" w:hAnsi="Times New Roman" w:eastAsia="Times New Roman" w:ascii="Times New Roman"/>
          <w:b/>
          <w:color w:val="FDFDFD"/>
          <w:spacing w:val="-8"/>
          <w:w w:val="102"/>
          <w:position w:val="-16"/>
          <w:sz w:val="80"/>
          <w:szCs w:val="80"/>
        </w:rPr>
        <w:t>h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98"/>
          <w:position w:val="-16"/>
          <w:sz w:val="80"/>
          <w:szCs w:val="80"/>
        </w:rPr>
        <w:t>ant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80"/>
          <w:szCs w:val="80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before="93" w:lineRule="auto" w:line="287"/>
        <w:ind w:left="47" w:right="-7" w:hanging="47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EQ</w:t>
      </w:r>
      <w:r>
        <w:rPr>
          <w:rFonts w:cs="Times New Roman" w:hAnsi="Times New Roman" w:eastAsia="Times New Roman" w:ascii="Times New Roman"/>
          <w:color w:val="221F1F"/>
          <w:spacing w:val="-2"/>
          <w:w w:val="100"/>
          <w:sz w:val="4"/>
          <w:szCs w:val="4"/>
        </w:rPr>
        <w:t>U</w:t>
      </w:r>
      <w:r>
        <w:rPr>
          <w:rFonts w:cs="Times New Roman" w:hAnsi="Times New Roman" w:eastAsia="Times New Roman" w:ascii="Times New Roman"/>
          <w:color w:val="221F1F"/>
          <w:spacing w:val="-4"/>
          <w:w w:val="100"/>
          <w:sz w:val="4"/>
          <w:szCs w:val="4"/>
        </w:rPr>
        <w:t>A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4"/>
          <w:szCs w:val="4"/>
        </w:rPr>
        <w:t>T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ORIAL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GUINEA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9"/>
          <w:szCs w:val="19"/>
        </w:rPr>
        <w:jc w:val="left"/>
        <w:spacing w:before="8" w:lineRule="exact" w:line="180"/>
      </w:pPr>
      <w:r>
        <w:br w:type="column"/>
      </w:r>
      <w:r>
        <w:rPr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auto" w:line="591"/>
        <w:ind w:left="139" w:right="-7" w:hanging="139"/>
      </w:pPr>
      <w:r>
        <w:rPr>
          <w:rFonts w:cs="Times New Roman" w:hAnsi="Times New Roman" w:eastAsia="Times New Roman" w:ascii="Times New Roman"/>
          <w:color w:val="FFFFFF"/>
          <w:spacing w:val="0"/>
          <w:w w:val="104"/>
          <w:sz w:val="4"/>
          <w:szCs w:val="4"/>
        </w:rPr>
        <w:t>GABON</w:t>
      </w:r>
      <w:r>
        <w:rPr>
          <w:rFonts w:cs="Times New Roman" w:hAnsi="Times New Roman" w:eastAsia="Times New Roman" w:ascii="Times New Roman"/>
          <w:color w:val="FFFFFF"/>
          <w:spacing w:val="0"/>
          <w:w w:val="104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FFFFFF"/>
          <w:spacing w:val="-1"/>
          <w:w w:val="102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FFFFFF"/>
          <w:spacing w:val="0"/>
          <w:w w:val="109"/>
          <w:sz w:val="4"/>
          <w:szCs w:val="4"/>
        </w:rPr>
        <w:t>ONGO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  <w:spacing w:lineRule="auto" w:line="280"/>
        <w:ind w:left="81" w:right="17" w:hanging="53"/>
      </w:pPr>
      <w:r>
        <w:rPr>
          <w:rFonts w:cs="Times New Roman" w:hAnsi="Times New Roman" w:eastAsia="Times New Roman" w:ascii="Times New Roman"/>
          <w:color w:val="FFFFFF"/>
          <w:w w:val="98"/>
          <w:sz w:val="6"/>
          <w:szCs w:val="6"/>
        </w:rPr>
        <w:t>DEMOCR</w:t>
      </w:r>
      <w:r>
        <w:rPr>
          <w:rFonts w:cs="Times New Roman" w:hAnsi="Times New Roman" w:eastAsia="Times New Roman" w:ascii="Times New Roman"/>
          <w:color w:val="FFFFFF"/>
          <w:spacing w:val="-5"/>
          <w:w w:val="94"/>
          <w:sz w:val="6"/>
          <w:szCs w:val="6"/>
        </w:rPr>
        <w:t>A</w:t>
      </w:r>
      <w:r>
        <w:rPr>
          <w:rFonts w:cs="Times New Roman" w:hAnsi="Times New Roman" w:eastAsia="Times New Roman" w:ascii="Times New Roman"/>
          <w:color w:val="FFFFFF"/>
          <w:spacing w:val="0"/>
          <w:w w:val="91"/>
          <w:sz w:val="6"/>
          <w:szCs w:val="6"/>
        </w:rPr>
        <w:t>TIC</w:t>
      </w:r>
      <w:r>
        <w:rPr>
          <w:rFonts w:cs="Times New Roman" w:hAnsi="Times New Roman" w:eastAsia="Times New Roman" w:ascii="Times New Roman"/>
          <w:color w:val="FFFFFF"/>
          <w:spacing w:val="0"/>
          <w:w w:val="91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6"/>
          <w:szCs w:val="6"/>
        </w:rPr>
        <w:t>REPUBLIC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"/>
          <w:szCs w:val="6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  <w:ind w:right="-30"/>
      </w:pPr>
      <w:r>
        <w:rPr>
          <w:rFonts w:cs="Times New Roman" w:hAnsi="Times New Roman" w:eastAsia="Times New Roman" w:ascii="Times New Roman"/>
          <w:color w:val="FFFFFF"/>
          <w:spacing w:val="0"/>
          <w:w w:val="100"/>
          <w:sz w:val="6"/>
          <w:szCs w:val="6"/>
        </w:rPr>
        <w:t>OF</w:t>
      </w:r>
      <w:r>
        <w:rPr>
          <w:rFonts w:cs="Times New Roman" w:hAnsi="Times New Roman" w:eastAsia="Times New Roman" w:ascii="Times New Roman"/>
          <w:color w:val="FFFFFF"/>
          <w:spacing w:val="-2"/>
          <w:w w:val="100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94"/>
          <w:sz w:val="6"/>
          <w:szCs w:val="6"/>
        </w:rPr>
        <w:t>THE</w:t>
      </w:r>
      <w:r>
        <w:rPr>
          <w:rFonts w:cs="Times New Roman" w:hAnsi="Times New Roman" w:eastAsia="Times New Roman" w:ascii="Times New Roman"/>
          <w:color w:val="FFFFFF"/>
          <w:spacing w:val="0"/>
          <w:w w:val="94"/>
          <w:sz w:val="6"/>
          <w:szCs w:val="6"/>
        </w:rPr>
        <w:t> </w:t>
      </w:r>
      <w:r>
        <w:rPr>
          <w:rFonts w:cs="Times New Roman" w:hAnsi="Times New Roman" w:eastAsia="Times New Roman" w:ascii="Times New Roman"/>
          <w:color w:val="FFFFFF"/>
          <w:spacing w:val="-1"/>
          <w:w w:val="97"/>
          <w:sz w:val="6"/>
          <w:szCs w:val="6"/>
        </w:rPr>
        <w:t>C</w:t>
      </w:r>
      <w:r>
        <w:rPr>
          <w:rFonts w:cs="Times New Roman" w:hAnsi="Times New Roman" w:eastAsia="Times New Roman" w:ascii="Times New Roman"/>
          <w:color w:val="FFFFFF"/>
          <w:spacing w:val="0"/>
          <w:w w:val="104"/>
          <w:sz w:val="6"/>
          <w:szCs w:val="6"/>
        </w:rPr>
        <w:t>ONGO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"/>
          <w:szCs w:val="6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pacing w:before="72" w:lineRule="exact" w:line="80"/>
        <w:ind w:left="247" w:right="-12" w:hanging="247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6"/>
          <w:sz w:val="7"/>
          <w:szCs w:val="7"/>
        </w:rPr>
        <w:t>UGAN</w:t>
      </w:r>
      <w:r>
        <w:rPr>
          <w:rFonts w:cs="Times New Roman" w:hAnsi="Times New Roman" w:eastAsia="Times New Roman" w:ascii="Times New Roman"/>
          <w:color w:val="FFFFFF"/>
          <w:spacing w:val="-1"/>
          <w:w w:val="86"/>
          <w:sz w:val="7"/>
          <w:szCs w:val="7"/>
        </w:rPr>
        <w:t>D</w:t>
      </w:r>
      <w:r>
        <w:rPr>
          <w:rFonts w:cs="Times New Roman" w:hAnsi="Times New Roman" w:eastAsia="Times New Roman" w:ascii="Times New Roman"/>
          <w:color w:val="FFFFFF"/>
          <w:spacing w:val="0"/>
          <w:w w:val="82"/>
          <w:sz w:val="7"/>
          <w:szCs w:val="7"/>
        </w:rPr>
        <w:t>A</w:t>
      </w:r>
      <w:r>
        <w:rPr>
          <w:rFonts w:cs="Times New Roman" w:hAnsi="Times New Roman" w:eastAsia="Times New Roman" w:ascii="Times New Roman"/>
          <w:color w:val="FFFFFF"/>
          <w:spacing w:val="0"/>
          <w:w w:val="82"/>
          <w:sz w:val="7"/>
          <w:szCs w:val="7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80"/>
          <w:sz w:val="7"/>
          <w:szCs w:val="7"/>
        </w:rPr>
        <w:t>KEN</w:t>
      </w:r>
      <w:r>
        <w:rPr>
          <w:rFonts w:cs="Times New Roman" w:hAnsi="Times New Roman" w:eastAsia="Times New Roman" w:ascii="Times New Roman"/>
          <w:color w:val="FFFFFF"/>
          <w:spacing w:val="-6"/>
          <w:w w:val="72"/>
          <w:sz w:val="7"/>
          <w:szCs w:val="7"/>
        </w:rPr>
        <w:t>Y</w:t>
      </w:r>
      <w:r>
        <w:rPr>
          <w:rFonts w:cs="Times New Roman" w:hAnsi="Times New Roman" w:eastAsia="Times New Roman" w:ascii="Times New Roman"/>
          <w:color w:val="FFFFFF"/>
          <w:spacing w:val="0"/>
          <w:w w:val="82"/>
          <w:sz w:val="7"/>
          <w:szCs w:val="7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ind w:left="56"/>
      </w:pPr>
      <w:r>
        <w:rPr>
          <w:rFonts w:cs="Times New Roman" w:hAnsi="Times New Roman" w:eastAsia="Times New Roman" w:ascii="Times New Roman"/>
          <w:color w:val="FFFFFF"/>
          <w:spacing w:val="-5"/>
          <w:w w:val="79"/>
          <w:sz w:val="7"/>
          <w:szCs w:val="7"/>
        </w:rPr>
        <w:t>T</w:t>
      </w:r>
      <w:r>
        <w:rPr>
          <w:rFonts w:cs="Times New Roman" w:hAnsi="Times New Roman" w:eastAsia="Times New Roman" w:ascii="Times New Roman"/>
          <w:color w:val="FFFFFF"/>
          <w:spacing w:val="0"/>
          <w:w w:val="84"/>
          <w:sz w:val="7"/>
          <w:szCs w:val="7"/>
        </w:rPr>
        <w:t>ANZANIA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ectPr>
          <w:type w:val="continuous"/>
          <w:pgSz w:w="11920" w:h="16840"/>
          <w:pgMar w:top="580" w:bottom="280" w:left="580" w:right="560"/>
          <w:cols w:num="6" w:equalWidth="off">
            <w:col w:w="5599" w:space="2906"/>
            <w:col w:w="246" w:space="16"/>
            <w:col w:w="292" w:space="85"/>
            <w:col w:w="433" w:space="95"/>
            <w:col w:w="435" w:space="199"/>
            <w:col w:w="474"/>
          </w:cols>
        </w:sectPr>
      </w:pPr>
      <w:r>
        <w:rPr>
          <w:rFonts w:cs="Times New Roman" w:hAnsi="Times New Roman" w:eastAsia="Times New Roman" w:ascii="Times New Roman"/>
          <w:color w:val="221F1F"/>
          <w:w w:val="89"/>
          <w:sz w:val="7"/>
          <w:szCs w:val="7"/>
        </w:rPr>
        <w:t>SO</w:t>
      </w:r>
      <w:r>
        <w:rPr>
          <w:rFonts w:cs="Times New Roman" w:hAnsi="Times New Roman" w:eastAsia="Times New Roman" w:ascii="Times New Roman"/>
          <w:color w:val="221F1F"/>
          <w:spacing w:val="-1"/>
          <w:w w:val="89"/>
          <w:sz w:val="7"/>
          <w:szCs w:val="7"/>
        </w:rPr>
        <w:t>M</w:t>
      </w:r>
      <w:r>
        <w:rPr>
          <w:rFonts w:cs="Times New Roman" w:hAnsi="Times New Roman" w:eastAsia="Times New Roman" w:ascii="Times New Roman"/>
          <w:color w:val="221F1F"/>
          <w:spacing w:val="0"/>
          <w:w w:val="78"/>
          <w:sz w:val="7"/>
          <w:szCs w:val="7"/>
        </w:rPr>
        <w:t>ALIA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right"/>
        <w:spacing w:lineRule="exact" w:line="80"/>
      </w:pPr>
      <w:r>
        <w:rPr>
          <w:rFonts w:cs="Times New Roman" w:hAnsi="Times New Roman" w:eastAsia="Times New Roman" w:ascii="Times New Roman"/>
          <w:color w:val="FFFFFF"/>
          <w:spacing w:val="0"/>
          <w:w w:val="89"/>
          <w:sz w:val="8"/>
          <w:szCs w:val="8"/>
        </w:rPr>
        <w:t>ANGOLA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spacing w:before="8"/>
        <w:ind w:right="-32"/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9"/>
          <w:sz w:val="8"/>
          <w:szCs w:val="8"/>
        </w:rPr>
        <w:t>ZA</w:t>
      </w:r>
      <w:r>
        <w:rPr>
          <w:rFonts w:cs="Times New Roman" w:hAnsi="Times New Roman" w:eastAsia="Times New Roman" w:ascii="Times New Roman"/>
          <w:color w:val="FFFFFF"/>
          <w:w w:val="86"/>
          <w:sz w:val="8"/>
          <w:szCs w:val="8"/>
        </w:rPr>
        <w:t>MBIA</w:t>
      </w:r>
      <w:r>
        <w:rPr>
          <w:rFonts w:cs="Times New Roman" w:hAnsi="Times New Roman" w:eastAsia="Times New Roman" w:ascii="Times New Roman"/>
          <w:color w:val="000000"/>
          <w:w w:val="100"/>
          <w:sz w:val="8"/>
          <w:szCs w:val="8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left"/>
        <w:spacing w:before="3"/>
        <w:sectPr>
          <w:type w:val="continuous"/>
          <w:pgSz w:w="11920" w:h="16840"/>
          <w:pgMar w:top="580" w:bottom="280" w:left="580" w:right="560"/>
          <w:cols w:num="3" w:equalWidth="off">
            <w:col w:w="9227" w:space="147"/>
            <w:col w:w="277" w:space="120"/>
            <w:col w:w="1009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3"/>
          <w:szCs w:val="3"/>
        </w:rPr>
        <w:t>M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3"/>
          <w:szCs w:val="3"/>
        </w:rPr>
        <w:t>AL</w:t>
      </w:r>
      <w:r>
        <w:rPr>
          <w:rFonts w:cs="Times New Roman" w:hAnsi="Times New Roman" w:eastAsia="Times New Roman" w:ascii="Times New Roman"/>
          <w:color w:val="FFFFFF"/>
          <w:spacing w:val="-2"/>
          <w:w w:val="100"/>
          <w:sz w:val="3"/>
          <w:szCs w:val="3"/>
        </w:rPr>
        <w:t>A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3"/>
          <w:szCs w:val="3"/>
        </w:rPr>
        <w:t>WI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rFonts w:cs="Times New Roman" w:hAnsi="Times New Roman" w:eastAsia="Times New Roman" w:ascii="Times New Roman"/>
          <w:sz w:val="80"/>
          <w:szCs w:val="80"/>
        </w:rPr>
        <w:jc w:val="left"/>
        <w:spacing w:before="43" w:lineRule="exact" w:line="440"/>
        <w:ind w:left="100" w:right="-140"/>
      </w:pPr>
      <w:r>
        <w:rPr>
          <w:rFonts w:cs="Times New Roman" w:hAnsi="Times New Roman" w:eastAsia="Times New Roman" w:ascii="Times New Roman"/>
          <w:b/>
          <w:color w:val="FDFDFD"/>
          <w:spacing w:val="-4"/>
          <w:w w:val="78"/>
          <w:position w:val="-39"/>
          <w:sz w:val="80"/>
          <w:szCs w:val="80"/>
        </w:rPr>
        <w:t>A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0"/>
          <w:position w:val="-39"/>
          <w:sz w:val="80"/>
          <w:szCs w:val="80"/>
        </w:rPr>
        <w:t>ction</w:t>
      </w:r>
      <w:r>
        <w:rPr>
          <w:rFonts w:cs="Times New Roman" w:hAnsi="Times New Roman" w:eastAsia="Times New Roman" w:ascii="Times New Roman"/>
          <w:b/>
          <w:color w:val="FDFDFD"/>
          <w:spacing w:val="-27"/>
          <w:w w:val="100"/>
          <w:position w:val="-39"/>
          <w:sz w:val="80"/>
          <w:szCs w:val="80"/>
        </w:rPr>
        <w:t> 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0"/>
          <w:position w:val="-39"/>
          <w:sz w:val="80"/>
          <w:szCs w:val="80"/>
        </w:rPr>
        <w:t>P</w:t>
      </w:r>
      <w:r>
        <w:rPr>
          <w:rFonts w:cs="Times New Roman" w:hAnsi="Times New Roman" w:eastAsia="Times New Roman" w:ascii="Times New Roman"/>
          <w:b/>
          <w:color w:val="FDFDFD"/>
          <w:spacing w:val="-4"/>
          <w:w w:val="100"/>
          <w:position w:val="-39"/>
          <w:sz w:val="80"/>
          <w:szCs w:val="80"/>
        </w:rPr>
        <w:t>l</w:t>
      </w:r>
      <w:r>
        <w:rPr>
          <w:rFonts w:cs="Times New Roman" w:hAnsi="Times New Roman" w:eastAsia="Times New Roman" w:ascii="Times New Roman"/>
          <w:b/>
          <w:color w:val="FDFDFD"/>
          <w:spacing w:val="0"/>
          <w:w w:val="100"/>
          <w:position w:val="-39"/>
          <w:sz w:val="80"/>
          <w:szCs w:val="8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80"/>
          <w:szCs w:val="80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ind w:right="-32"/>
      </w:pPr>
      <w:r>
        <w:pict>
          <v:group style="position:absolute;margin-left:390.681pt;margin-top:29.3757pt;width:0pt;height:0pt;mso-position-horizontal-relative:page;mso-position-vertical-relative:paragraph;z-index:-834" coordorigin="7814,588" coordsize="0,0">
            <v:shape style="position:absolute;left:7814;top:588;width:0;height:0" coordorigin="7814,588" coordsize="0,0" path="m7814,588l7814,588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FFFFF"/>
          <w:w w:val="90"/>
          <w:sz w:val="8"/>
          <w:szCs w:val="8"/>
        </w:rPr>
        <w:t>NA</w:t>
      </w:r>
      <w:r>
        <w:rPr>
          <w:rFonts w:cs="Times New Roman" w:hAnsi="Times New Roman" w:eastAsia="Times New Roman" w:ascii="Times New Roman"/>
          <w:color w:val="FFFFFF"/>
          <w:w w:val="85"/>
          <w:sz w:val="8"/>
          <w:szCs w:val="8"/>
        </w:rPr>
        <w:t>MIBIA</w:t>
      </w:r>
      <w:r>
        <w:rPr>
          <w:rFonts w:cs="Times New Roman" w:hAnsi="Times New Roman" w:eastAsia="Times New Roman" w:ascii="Times New Roman"/>
          <w:color w:val="000000"/>
          <w:w w:val="100"/>
          <w:sz w:val="8"/>
          <w:szCs w:val="8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lineRule="auto" w:line="654"/>
        <w:ind w:right="-9" w:firstLine="250"/>
      </w:pPr>
      <w:r>
        <w:rPr>
          <w:rFonts w:cs="Times New Roman" w:hAnsi="Times New Roman" w:eastAsia="Times New Roman" w:ascii="Times New Roman"/>
          <w:color w:val="FFFFFF"/>
          <w:w w:val="90"/>
          <w:sz w:val="5"/>
          <w:szCs w:val="5"/>
        </w:rPr>
        <w:t>ZIMBAB</w:t>
      </w:r>
      <w:r>
        <w:rPr>
          <w:rFonts w:cs="Times New Roman" w:hAnsi="Times New Roman" w:eastAsia="Times New Roman" w:ascii="Times New Roman"/>
          <w:color w:val="FFFFFF"/>
          <w:w w:val="92"/>
          <w:sz w:val="5"/>
          <w:szCs w:val="5"/>
        </w:rPr>
        <w:t>WE</w:t>
      </w:r>
      <w:r>
        <w:rPr>
          <w:rFonts w:cs="Times New Roman" w:hAnsi="Times New Roman" w:eastAsia="Times New Roman" w:ascii="Times New Roman"/>
          <w:color w:val="FFFFFF"/>
          <w:w w:val="92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5"/>
          <w:szCs w:val="5"/>
        </w:rPr>
        <w:t>B</w:t>
      </w:r>
      <w:r>
        <w:rPr>
          <w:rFonts w:cs="Times New Roman" w:hAnsi="Times New Roman" w:eastAsia="Times New Roman" w:ascii="Times New Roman"/>
          <w:color w:val="FFFFFF"/>
          <w:spacing w:val="-1"/>
          <w:w w:val="100"/>
          <w:sz w:val="5"/>
          <w:szCs w:val="5"/>
        </w:rPr>
        <w:t>O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5"/>
          <w:szCs w:val="5"/>
        </w:rPr>
        <w:t>T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5"/>
          <w:szCs w:val="5"/>
        </w:rPr>
        <w:t>S</w:t>
      </w:r>
      <w:r>
        <w:rPr>
          <w:rFonts w:cs="Times New Roman" w:hAnsi="Times New Roman" w:eastAsia="Times New Roman" w:ascii="Times New Roman"/>
          <w:color w:val="FFFFFF"/>
          <w:spacing w:val="-3"/>
          <w:w w:val="100"/>
          <w:sz w:val="5"/>
          <w:szCs w:val="5"/>
        </w:rPr>
        <w:t>W</w:t>
      </w:r>
      <w:r>
        <w:rPr>
          <w:rFonts w:cs="Times New Roman" w:hAnsi="Times New Roman" w:eastAsia="Times New Roman" w:ascii="Times New Roman"/>
          <w:color w:val="FFFFFF"/>
          <w:spacing w:val="0"/>
          <w:w w:val="100"/>
          <w:sz w:val="5"/>
          <w:szCs w:val="5"/>
        </w:rPr>
        <w:t>ANA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center"/>
        <w:spacing w:lineRule="atLeast" w:line="160"/>
        <w:ind w:left="228" w:right="156"/>
      </w:pPr>
      <w:r>
        <w:rPr>
          <w:rFonts w:cs="Times New Roman" w:hAnsi="Times New Roman" w:eastAsia="Times New Roman" w:ascii="Times New Roman"/>
          <w:color w:val="FFFFFF"/>
          <w:spacing w:val="0"/>
          <w:w w:val="92"/>
          <w:sz w:val="3"/>
          <w:szCs w:val="3"/>
        </w:rPr>
        <w:t>LESO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ectPr>
          <w:type w:val="continuous"/>
          <w:pgSz w:w="11920" w:h="16840"/>
          <w:pgMar w:top="580" w:bottom="280" w:left="580" w:right="560"/>
          <w:cols w:num="4" w:equalWidth="off">
            <w:col w:w="3900" w:space="5022"/>
            <w:col w:w="305" w:space="31"/>
            <w:col w:w="499" w:space="135"/>
            <w:col w:w="888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MOZA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MBIQUE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right"/>
        <w:spacing w:lineRule="atLeast" w:line="140"/>
      </w:pPr>
      <w:r>
        <w:rPr>
          <w:rFonts w:cs="Times New Roman" w:hAnsi="Times New Roman" w:eastAsia="Times New Roman" w:ascii="Times New Roman"/>
          <w:color w:val="221F1F"/>
          <w:w w:val="105"/>
          <w:sz w:val="4"/>
          <w:szCs w:val="4"/>
        </w:rPr>
        <w:t>S</w:t>
      </w:r>
      <w:r>
        <w:rPr>
          <w:rFonts w:cs="Times New Roman" w:hAnsi="Times New Roman" w:eastAsia="Times New Roman" w:ascii="Times New Roman"/>
          <w:color w:val="221F1F"/>
          <w:spacing w:val="-3"/>
          <w:w w:val="105"/>
          <w:sz w:val="4"/>
          <w:szCs w:val="4"/>
        </w:rPr>
        <w:t>W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AZILAND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lineRule="atLeast" w:line="140"/>
        <w:sectPr>
          <w:type w:val="continuous"/>
          <w:pgSz w:w="11920" w:h="16840"/>
          <w:pgMar w:top="580" w:bottom="280" w:left="580" w:right="560"/>
          <w:cols w:num="2" w:equalWidth="off">
            <w:col w:w="10013" w:space="134"/>
            <w:col w:w="63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5"/>
          <w:szCs w:val="5"/>
        </w:rPr>
        <w:t>M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A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5"/>
          <w:szCs w:val="5"/>
        </w:rPr>
        <w:t>D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5"/>
          <w:szCs w:val="5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GASC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AR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right"/>
        <w:spacing w:before="56"/>
        <w:ind w:right="1352"/>
      </w:pPr>
      <w:r>
        <w:pict>
          <v:group style="position:absolute;margin-left:0pt;margin-top:0pt;width:595.276pt;height:841.89pt;mso-position-horizontal-relative:page;mso-position-vertical-relative:page;z-index:-836" coordorigin="0,0" coordsize="11906,16838">
            <v:shape type="#_x0000_t75" style="position:absolute;left:-23;top:-25;width:11948;height:16885">
              <v:imagedata o:title="" r:id="rId4"/>
            </v:shape>
            <v:shape style="position:absolute;left:0;top:0;width:11906;height:4280" coordorigin="0,0" coordsize="11906,4280" path="m0,4280l11906,4280,11906,0,0,0,0,4280xe" filled="t" fillcolor="#769450" stroked="f">
              <v:path arrowok="t"/>
              <v:fill/>
            </v:shape>
            <v:shape type="#_x0000_t75" style="position:absolute;left:8168;top:711;width:3028;height:3335">
              <v:imagedata o:title="" r:id="rId5"/>
            </v:shape>
            <v:shape type="#_x0000_t75" style="position:absolute;left:4056;top:12009;width:7194;height:4172">
              <v:imagedata o:title="" r:id="rId6"/>
            </v:shape>
            <v:shape style="position:absolute;left:7814;top:743;width:0;height:3114" coordorigin="7814,743" coordsize="0,3114" path="m7814,743l7814,3857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FFFFF"/>
          <w:w w:val="85"/>
          <w:sz w:val="8"/>
          <w:szCs w:val="8"/>
        </w:rPr>
        <w:t>AFRIC</w:t>
      </w:r>
      <w:r>
        <w:rPr>
          <w:rFonts w:cs="Times New Roman" w:hAnsi="Times New Roman" w:eastAsia="Times New Roman" w:ascii="Times New Roman"/>
          <w:color w:val="FFFFFF"/>
          <w:w w:val="87"/>
          <w:sz w:val="8"/>
          <w:szCs w:val="8"/>
        </w:rPr>
        <w:t>A</w:t>
      </w:r>
      <w:r>
        <w:rPr>
          <w:rFonts w:cs="Times New Roman" w:hAnsi="Times New Roman" w:eastAsia="Times New Roman" w:ascii="Times New Roman"/>
          <w:color w:val="000000"/>
          <w:w w:val="100"/>
          <w:sz w:val="8"/>
          <w:szCs w:val="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14" w:lineRule="exact" w:line="260"/>
        <w:ind w:left="100" w:right="78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Fund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funding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mechanism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Action</w:t>
      </w:r>
      <w:r>
        <w:rPr>
          <w:rFonts w:cs="Calibri" w:hAnsi="Calibri" w:eastAsia="Calibri" w:ascii="Calibri"/>
          <w:color w:val="FDFDFD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Plan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(A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AP)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ensu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secu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futu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habi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t.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ch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2010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15th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arties</w:t>
      </w:r>
      <w:r>
        <w:rPr>
          <w:rFonts w:cs="Calibri" w:hAnsi="Calibri" w:eastAsia="Calibri" w:ascii="Calibri"/>
          <w:color w:val="FDFDFD"/>
          <w:spacing w:val="-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4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Endan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Species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(CIT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CoP15).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Plan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eloped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esponse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Decisions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14.75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14.79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CIT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CoP14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which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visioned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plan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fund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assi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its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78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fully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wned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es.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It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outlines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actions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der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ecti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ely</w:t>
      </w:r>
      <w:r>
        <w:rPr>
          <w:rFonts w:cs="Calibri" w:hAnsi="Calibri" w:eastAsia="Calibri" w:ascii="Calibri"/>
          <w:color w:val="FDFDFD"/>
          <w:spacing w:val="-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oss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It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not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ended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xhau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anal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sis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tus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oss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a.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9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oncise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clear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those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activities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u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tly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equi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funding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if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14"/>
          <w:w w:val="100"/>
          <w:sz w:val="22"/>
          <w:szCs w:val="22"/>
        </w:rPr>
        <w:t>’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oughout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ec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multiple</w:t>
      </w:r>
      <w:r>
        <w:rPr>
          <w:rFonts w:cs="Calibri" w:hAnsi="Calibri" w:eastAsia="Calibri" w:ascii="Calibri"/>
          <w:color w:val="FDFDFD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serious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ace.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</w:t>
      </w:r>
      <w:r>
        <w:rPr>
          <w:rFonts w:cs="Calibri" w:hAnsi="Calibri" w:eastAsia="Calibri" w:ascii="Calibri"/>
          <w:color w:val="FDFDFD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only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docume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has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onsensus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among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8"/>
          <w:szCs w:val="28"/>
        </w:rPr>
        <w:jc w:val="left"/>
        <w:ind w:left="1220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The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A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8"/>
          <w:szCs w:val="28"/>
        </w:rPr>
        <w:t>E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AP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has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eig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8"/>
          <w:szCs w:val="28"/>
        </w:rPr>
        <w:t>h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t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objecti</w:t>
      </w:r>
      <w:r>
        <w:rPr>
          <w:rFonts w:cs="Calibri" w:hAnsi="Calibri" w:eastAsia="Calibri" w:ascii="Calibri"/>
          <w:b/>
          <w:color w:val="FFF112"/>
          <w:spacing w:val="-2"/>
          <w:w w:val="100"/>
          <w:sz w:val="28"/>
          <w:szCs w:val="28"/>
        </w:rPr>
        <w:t>v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8"/>
          <w:szCs w:val="28"/>
        </w:rPr>
        <w:t>es:</w:t>
      </w:r>
      <w:r>
        <w:rPr>
          <w:rFonts w:cs="Calibri" w:hAnsi="Calibri" w:eastAsia="Calibri" w:ascii="Calibri"/>
          <w:color w:val="000000"/>
          <w:spacing w:val="0"/>
          <w:w w:val="100"/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36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1.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educe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killing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oducts;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2.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mai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ain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habi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onnectivity;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3.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educe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human-elepha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flict;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4.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inc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ease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eness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46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7"/>
          <w:w w:val="100"/>
          <w:position w:val="1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7"/>
          <w:w w:val="100"/>
          <w:position w:val="1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eholde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54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include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policy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ma</w:t>
      </w:r>
      <w:r>
        <w:rPr>
          <w:rFonts w:cs="Calibri" w:hAnsi="Calibri" w:eastAsia="Calibri" w:ascii="Calibri"/>
          <w:color w:val="FDFDFD"/>
          <w:spacing w:val="-7"/>
          <w:w w:val="100"/>
          <w:position w:val="1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lo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ommunities</w:t>
      </w:r>
      <w:r>
        <w:rPr>
          <w:rFonts w:cs="Calibri" w:hAnsi="Calibri" w:eastAsia="Calibri" w:ascii="Calibri"/>
          <w:color w:val="FDFDFD"/>
          <w:spacing w:val="-11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among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other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ou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s;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5.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kn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wled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5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6.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oope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unde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anding</w:t>
      </w:r>
      <w:r>
        <w:rPr>
          <w:rFonts w:cs="Calibri" w:hAnsi="Calibri" w:eastAsia="Calibri" w:ascii="Calibri"/>
          <w:color w:val="FDFDFD"/>
          <w:spacing w:val="5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among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es;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7.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imp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ommunities</w:t>
      </w:r>
      <w:r>
        <w:rPr>
          <w:rFonts w:cs="Calibri" w:hAnsi="Calibri" w:eastAsia="Calibri" w:ascii="Calibri"/>
          <w:color w:val="FDFDFD"/>
          <w:spacing w:val="-1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oope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-9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ollabo</w:t>
      </w:r>
      <w:r>
        <w:rPr>
          <w:rFonts w:cs="Calibri" w:hAnsi="Calibri" w:eastAsia="Calibri" w:ascii="Calibri"/>
          <w:color w:val="FDFDFD"/>
          <w:spacing w:val="-4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-9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position w:val="1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position w:val="1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tion;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220"/>
      </w:pP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8.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 </w:t>
      </w:r>
      <w:r>
        <w:rPr>
          <w:rFonts w:cs="Calibri" w:hAnsi="Calibri" w:eastAsia="Calibri" w:ascii="Calibri"/>
          <w:color w:val="FDFDFD"/>
          <w:spacing w:val="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-5"/>
          <w:w w:val="100"/>
          <w:position w:val="1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ecti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ely</w:t>
      </w:r>
      <w:r>
        <w:rPr>
          <w:rFonts w:cs="Calibri" w:hAnsi="Calibri" w:eastAsia="Calibri" w:ascii="Calibri"/>
          <w:color w:val="FDFDFD"/>
          <w:spacing w:val="-11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Action</w:t>
      </w:r>
      <w:r>
        <w:rPr>
          <w:rFonts w:cs="Calibri" w:hAnsi="Calibri" w:eastAsia="Calibri" w:ascii="Calibri"/>
          <w:color w:val="FDFDFD"/>
          <w:spacing w:val="-6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position w:val="1"/>
          <w:sz w:val="22"/>
          <w:szCs w:val="22"/>
        </w:rPr>
        <w:t>Plan.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1" w:right="78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7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Fund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38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secu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whe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possible,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ainable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oughout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tial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ind w:left="101" w:right="7507"/>
      </w:pPr>
      <w:r>
        <w:rPr>
          <w:rFonts w:cs="Calibri" w:hAnsi="Calibri" w:eastAsia="Calibri" w:ascii="Calibri"/>
          <w:b/>
          <w:i/>
          <w:color w:val="F69633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-23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range</w:t>
      </w:r>
      <w:r>
        <w:rPr>
          <w:rFonts w:cs="Calibri" w:hAnsi="Calibri" w:eastAsia="Calibri" w:ascii="Calibri"/>
          <w:b/>
          <w:i/>
          <w:color w:val="F69633"/>
          <w:spacing w:val="-23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-3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a</w:t>
      </w:r>
      <w:r>
        <w:rPr>
          <w:rFonts w:cs="Calibri" w:hAnsi="Calibri" w:eastAsia="Calibri" w:ascii="Calibri"/>
          <w:b/>
          <w:i/>
          <w:color w:val="F69633"/>
          <w:spacing w:val="-2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es</w:t>
      </w:r>
      <w:r>
        <w:rPr>
          <w:rFonts w:cs="Calibri" w:hAnsi="Calibri" w:eastAsia="Calibri" w:ascii="Calibri"/>
          <w:b/>
          <w:i/>
          <w:color w:val="F69633"/>
          <w:spacing w:val="-23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curre</w:t>
      </w:r>
      <w:r>
        <w:rPr>
          <w:rFonts w:cs="Calibri" w:hAnsi="Calibri" w:eastAsia="Calibri" w:ascii="Calibri"/>
          <w:b/>
          <w:i/>
          <w:color w:val="F69633"/>
          <w:spacing w:val="-2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sz w:val="22"/>
          <w:szCs w:val="22"/>
        </w:rPr>
        <w:t>tly</w:t>
      </w:r>
      <w:r>
        <w:rPr>
          <w:rFonts w:cs="Calibri" w:hAnsi="Calibri" w:eastAsia="Calibri" w:ascii="Calibri"/>
          <w:b/>
          <w:i/>
          <w:color w:val="F69633"/>
          <w:spacing w:val="-23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olved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1" w:right="7843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in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impleme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position w:val="1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ting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A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position w:val="1"/>
          <w:sz w:val="22"/>
          <w:szCs w:val="22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AP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are: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0" w:lineRule="exact" w:line="260"/>
        <w:ind w:left="101" w:right="7506"/>
        <w:sectPr>
          <w:type w:val="continuous"/>
          <w:pgSz w:w="11920" w:h="16840"/>
          <w:pgMar w:top="580" w:bottom="280" w:left="580" w:right="560"/>
        </w:sectPr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ola,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Benin,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Bot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Burkina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Came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oon,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Chad,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Democ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Cô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d’I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oi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qu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orial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Guinea,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Erit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thiopia,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Gabon,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Ghana,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Guinea,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Guinea-Bissau,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Liberia,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Mal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Mali,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ambique,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Namibia,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9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anda,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Sene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al,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Sier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Leone,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Somalia,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South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Sudan,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South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Sudan,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aziland,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Uni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U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ambia,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Zimba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before="14" w:lineRule="exact" w:line="260"/>
        <w:ind w:left="100" w:right="85"/>
      </w:pP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Go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erne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eerin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Commit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Fun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eerin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Commit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(AE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SC)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Fun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enable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activitie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2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60"/>
        <w:ind w:left="100" w:right="82"/>
      </w:pP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ende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withi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submit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2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lectio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3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onside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3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4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ecei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suppleme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ovision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activitie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epha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tions.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left"/>
        <w:spacing w:lineRule="exact" w:line="240"/>
        <w:ind w:left="100"/>
      </w:pP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Project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empla</w:t>
      </w:r>
      <w:r>
        <w:rPr>
          <w:rFonts w:cs="Calibri" w:hAnsi="Calibri" w:eastAsia="Calibri" w:ascii="Calibri"/>
          <w:i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may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i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wnloaded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from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AEF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we</w:t>
      </w:r>
      <w:r>
        <w:rPr>
          <w:rFonts w:cs="Calibri" w:hAnsi="Calibri" w:eastAsia="Calibri" w:ascii="Calibri"/>
          <w:i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si</w:t>
      </w:r>
      <w:r>
        <w:rPr>
          <w:rFonts w:cs="Calibri" w:hAnsi="Calibri" w:eastAsia="Calibri" w:ascii="Calibri"/>
          <w:i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at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hyperlink r:id="rId7">
        <w:r>
          <w:rPr>
            <w:rFonts w:cs="Calibri" w:hAnsi="Calibri" w:eastAsia="Calibri" w:ascii="Calibri"/>
            <w:i/>
            <w:color w:val="363435"/>
            <w:spacing w:val="0"/>
            <w:w w:val="100"/>
            <w:sz w:val="22"/>
            <w:szCs w:val="22"/>
          </w:rPr>
          <w:t>ww</w:t>
        </w:r>
        <w:r>
          <w:rPr>
            <w:rFonts w:cs="Calibri" w:hAnsi="Calibri" w:eastAsia="Calibri" w:ascii="Calibri"/>
            <w:i/>
            <w:color w:val="363435"/>
            <w:spacing w:val="-10"/>
            <w:w w:val="100"/>
            <w:sz w:val="22"/>
            <w:szCs w:val="22"/>
          </w:rPr>
          <w:t>w</w:t>
        </w:r>
        <w:r>
          <w:rPr>
            <w:rFonts w:cs="Calibri" w:hAnsi="Calibri" w:eastAsia="Calibri" w:ascii="Calibri"/>
            <w:i/>
            <w:color w:val="363435"/>
            <w:spacing w:val="0"/>
            <w:w w:val="100"/>
            <w:sz w:val="22"/>
            <w:szCs w:val="22"/>
          </w:rPr>
          <w:t>.afri</w:t>
        </w:r>
        <w:r>
          <w:rPr>
            <w:rFonts w:cs="Calibri" w:hAnsi="Calibri" w:eastAsia="Calibri" w:ascii="Calibri"/>
            <w:i/>
            <w:color w:val="363435"/>
            <w:spacing w:val="-1"/>
            <w:w w:val="100"/>
            <w:sz w:val="22"/>
            <w:szCs w:val="22"/>
          </w:rPr>
          <w:t>c</w:t>
        </w:r>
        <w:r>
          <w:rPr>
            <w:rFonts w:cs="Calibri" w:hAnsi="Calibri" w:eastAsia="Calibri" w:ascii="Calibri"/>
            <w:i/>
            <w:color w:val="363435"/>
            <w:spacing w:val="0"/>
            <w:w w:val="100"/>
            <w:sz w:val="22"/>
            <w:szCs w:val="22"/>
          </w:rPr>
          <w:t>anelepha</w:t>
        </w:r>
        <w:r>
          <w:rPr>
            <w:rFonts w:cs="Calibri" w:hAnsi="Calibri" w:eastAsia="Calibri" w:ascii="Calibri"/>
            <w:i/>
            <w:color w:val="363435"/>
            <w:spacing w:val="-2"/>
            <w:w w:val="100"/>
            <w:sz w:val="22"/>
            <w:szCs w:val="22"/>
          </w:rPr>
          <w:t>n</w:t>
        </w:r>
        <w:r>
          <w:rPr>
            <w:rFonts w:cs="Calibri" w:hAnsi="Calibri" w:eastAsia="Calibri" w:ascii="Calibri"/>
            <w:i/>
            <w:color w:val="363435"/>
            <w:spacing w:val="0"/>
            <w:w w:val="100"/>
            <w:sz w:val="22"/>
            <w:szCs w:val="22"/>
          </w:rPr>
          <w:t>tfund.org</w:t>
        </w:r>
      </w:hyperlink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before="7" w:lineRule="exact" w:line="200"/>
        <w:sectPr>
          <w:pgSz w:w="11920" w:h="16840"/>
          <w:pgMar w:top="1560" w:bottom="280" w:left="580" w:right="560"/>
        </w:sectPr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left="100" w:right="-47"/>
      </w:pPr>
      <w:r>
        <w:pict>
          <v:group style="position:absolute;margin-left:0pt;margin-top:0pt;width:595.276pt;height:841.89pt;mso-position-horizontal-relative:page;mso-position-vertical-relative:page;z-index:-833" coordorigin="0,0" coordsize="11906,16838">
            <v:shape type="#_x0000_t75" style="position:absolute;left:-203;top:-253;width:12132;height:17289">
              <v:imagedata o:title="" r:id="rId8"/>
            </v:shape>
            <v:shape type="#_x0000_t75" style="position:absolute;left:654;top:658;width:10602;height:4995">
              <v:imagedata o:title="" r:id="rId9"/>
            </v:shape>
            <v:shape type="#_x0000_t75" style="position:absolute;left:6159;top:13423;width:5086;height:2758">
              <v:imagedata o:title="" r:id="rId10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Basic</w:t>
      </w:r>
      <w:r>
        <w:rPr>
          <w:rFonts w:cs="Calibri" w:hAnsi="Calibri" w:eastAsia="Calibri" w:ascii="Calibri"/>
          <w:b/>
          <w:color w:val="EC3237"/>
          <w:spacing w:val="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Principles</w:t>
      </w:r>
      <w:r>
        <w:rPr>
          <w:rFonts w:cs="Calibri" w:hAnsi="Calibri" w:eastAsia="Calibri" w:ascii="Calibri"/>
          <w:b/>
          <w:color w:val="EC3237"/>
          <w:spacing w:val="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-4"/>
          <w:w w:val="100"/>
          <w:sz w:val="26"/>
          <w:szCs w:val="26"/>
        </w:rPr>
        <w:t>f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or</w:t>
      </w:r>
      <w:r>
        <w:rPr>
          <w:rFonts w:cs="Calibri" w:hAnsi="Calibri" w:eastAsia="Calibri" w:ascii="Calibri"/>
          <w:b/>
          <w:color w:val="EC3237"/>
          <w:spacing w:val="7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-7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color w:val="EC3237"/>
          <w:spacing w:val="-4"/>
          <w:w w:val="100"/>
          <w:sz w:val="26"/>
          <w:szCs w:val="26"/>
        </w:rPr>
        <w:t>v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alu</w:t>
      </w:r>
      <w:r>
        <w:rPr>
          <w:rFonts w:cs="Calibri" w:hAnsi="Calibri" w:eastAsia="Calibri" w:ascii="Calibri"/>
          <w:b/>
          <w:color w:val="EC3237"/>
          <w:spacing w:val="-2"/>
          <w:w w:val="100"/>
          <w:sz w:val="26"/>
          <w:szCs w:val="26"/>
        </w:rPr>
        <w:t>a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tion</w:t>
      </w:r>
      <w:r>
        <w:rPr>
          <w:rFonts w:cs="Calibri" w:hAnsi="Calibri" w:eastAsia="Calibri" w:ascii="Calibri"/>
          <w:b/>
          <w:color w:val="EC3237"/>
          <w:spacing w:val="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and</w:t>
      </w:r>
      <w:r>
        <w:rPr>
          <w:rFonts w:cs="Calibri" w:hAnsi="Calibri" w:eastAsia="Calibri" w:ascii="Calibri"/>
          <w:b/>
          <w:color w:val="EC3237"/>
          <w:spacing w:val="6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Selection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of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lineRule="exact" w:line="300"/>
        <w:ind w:left="100" w:right="2792"/>
      </w:pP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P</w:t>
      </w:r>
      <w:r>
        <w:rPr>
          <w:rFonts w:cs="Calibri" w:hAnsi="Calibri" w:eastAsia="Calibri" w:ascii="Calibri"/>
          <w:b/>
          <w:color w:val="EC3237"/>
          <w:spacing w:val="-3"/>
          <w:w w:val="100"/>
          <w:position w:val="1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oposals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-3"/>
          <w:w w:val="100"/>
          <w:position w:val="1"/>
          <w:sz w:val="26"/>
          <w:szCs w:val="26"/>
        </w:rPr>
        <w:t>t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o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the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EC3237"/>
          <w:spacing w:val="0"/>
          <w:w w:val="100"/>
          <w:position w:val="1"/>
          <w:sz w:val="26"/>
          <w:szCs w:val="26"/>
        </w:rPr>
        <w:t>AEF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6" w:lineRule="exact" w:line="260"/>
        <w:ind w:left="100" w:right="-4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1.</w:t>
      </w:r>
      <w:r>
        <w:rPr>
          <w:rFonts w:cs="Calibri" w:hAnsi="Calibri" w:eastAsia="Calibri" w:ascii="Calibri"/>
          <w:b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Impartiality:</w:t>
      </w:r>
      <w:r>
        <w:rPr>
          <w:rFonts w:cs="Calibri" w:hAnsi="Calibri" w:eastAsia="Calibri" w:ascii="Calibri"/>
          <w:b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ach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shall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without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bias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based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merit.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-4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2.</w:t>
      </w:r>
      <w:r>
        <w:rPr>
          <w:rFonts w:cs="Calibri" w:hAnsi="Calibri" w:eastAsia="Calibri" w:ascii="Calibri"/>
          <w:b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ainabili</w:t>
      </w:r>
      <w:r>
        <w:rPr>
          <w:rFonts w:cs="Calibri" w:hAnsi="Calibri" w:eastAsia="Calibri" w:ascii="Calibri"/>
          <w:b/>
          <w:color w:val="363435"/>
          <w:spacing w:val="-1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y:</w:t>
      </w:r>
      <w:r>
        <w:rPr>
          <w:rFonts w:cs="Calibri" w:hAnsi="Calibri" w:eastAsia="Calibri" w:ascii="Calibri"/>
          <w:b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demon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it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ained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long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erm,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i.e.</w:t>
      </w:r>
      <w:r>
        <w:rPr>
          <w:rFonts w:cs="Calibri" w:hAnsi="Calibri" w:eastAsia="Calibri" w:ascii="Calibri"/>
          <w:color w:val="363435"/>
          <w:spacing w:val="3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funding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period.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ompass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long-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socioe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onomic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ologi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aspects.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-4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3.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11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anspa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ency: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summa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ommuni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all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appli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xplaining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clear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erms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been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acce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ejec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ed.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Whe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e,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advice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guide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appli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ving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futu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appli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363435"/>
          <w:spacing w:val="2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oposal,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it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should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demon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eholder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t.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x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ample,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indi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ommunities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ed,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NGOs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other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anis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eholde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ormed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about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oject,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should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indi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each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eholder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pl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15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-4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4.</w:t>
      </w:r>
      <w:r>
        <w:rPr>
          <w:rFonts w:cs="Calibri" w:hAnsi="Calibri" w:eastAsia="Calibri" w:ascii="Calibri"/>
          <w:b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Quality: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Priority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demon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oduce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high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quality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outputs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Priority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Objecti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outlined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Action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Plan.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-4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5.</w:t>
      </w:r>
      <w:r>
        <w:rPr>
          <w:rFonts w:cs="Calibri" w:hAnsi="Calibri" w:eastAsia="Calibri" w:ascii="Calibri"/>
          <w:b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Sou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b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oposal: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Priority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submit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design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Comp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Authority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(CA)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(or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joi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oposals)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</w:t>
      </w:r>
      <w:r>
        <w:rPr>
          <w:rFonts w:cs="Calibri" w:hAnsi="Calibri" w:eastAsia="Calibri" w:ascii="Calibri"/>
          <w:color w:val="363435"/>
          <w:spacing w:val="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submit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ollabo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other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eholde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21" w:lineRule="exact" w:line="260"/>
        <w:ind w:right="80"/>
      </w:pPr>
      <w:r>
        <w:br w:type="column"/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6.</w:t>
      </w:r>
      <w:r>
        <w:rPr>
          <w:rFonts w:cs="Calibri" w:hAnsi="Calibri" w:eastAsia="Calibri" w:ascii="Calibri"/>
          <w:b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Independe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Advice:</w:t>
      </w:r>
      <w:r>
        <w:rPr>
          <w:rFonts w:cs="Calibri" w:hAnsi="Calibri" w:eastAsia="Calibri" w:ascii="Calibri"/>
          <w:b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eering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Commit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its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disc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seek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independe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advice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xperts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7.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armar</w:t>
      </w:r>
      <w:r>
        <w:rPr>
          <w:rFonts w:cs="Calibri" w:hAnsi="Calibri" w:eastAsia="Calibri" w:ascii="Calibri"/>
          <w:b/>
          <w:color w:val="363435"/>
          <w:spacing w:val="-6"/>
          <w:w w:val="100"/>
          <w:sz w:val="22"/>
          <w:szCs w:val="22"/>
        </w:rPr>
        <w:t>k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b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Funds: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Funds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been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don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AEF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specific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egion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specific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purpose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depl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eering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Commit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ding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tructions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dono</w:t>
      </w:r>
      <w:r>
        <w:rPr>
          <w:rFonts w:cs="Calibri" w:hAnsi="Calibri" w:eastAsia="Calibri" w:ascii="Calibri"/>
          <w:color w:val="363435"/>
          <w:spacing w:val="-2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78"/>
      </w:pP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8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b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Uniqueness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b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inn</w:t>
      </w:r>
      <w:r>
        <w:rPr>
          <w:rFonts w:cs="Calibri" w:hAnsi="Calibri" w:eastAsia="Calibri" w:ascii="Calibri"/>
          <w:b/>
          <w:color w:val="363435"/>
          <w:spacing w:val="-5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363435"/>
          <w:spacing w:val="-8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color w:val="363435"/>
          <w:spacing w:val="-7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tio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b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epli</w:t>
      </w:r>
      <w:r>
        <w:rPr>
          <w:rFonts w:cs="Calibri" w:hAnsi="Calibri" w:eastAsia="Calibri" w:ascii="Calibri"/>
          <w:b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2"/>
          <w:szCs w:val="22"/>
        </w:rPr>
        <w:t>ability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:</w:t>
      </w:r>
      <w:r>
        <w:rPr>
          <w:rFonts w:cs="Calibri" w:hAnsi="Calibri" w:eastAsia="Calibri" w:ascii="Calibri"/>
          <w:b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unique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esul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inn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thos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epli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wil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prioritis</w:t>
      </w:r>
      <w:r>
        <w:rPr>
          <w:rFonts w:cs="Calibri" w:hAnsi="Calibri" w:eastAsia="Calibri" w:ascii="Calibri"/>
          <w:color w:val="363435"/>
          <w:spacing w:val="-5"/>
          <w:w w:val="99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0"/>
          <w:w w:val="99"/>
          <w:sz w:val="22"/>
          <w:szCs w:val="22"/>
        </w:rPr>
        <w:t>.</w:t>
      </w:r>
      <w:r>
        <w:rPr>
          <w:rFonts w:cs="Calibri" w:hAnsi="Calibri" w:eastAsia="Calibri" w:ascii="Calibri"/>
          <w:color w:val="363435"/>
          <w:spacing w:val="-16"/>
          <w:w w:val="99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ould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includ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aime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add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essin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agil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uniqu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nsu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6"/>
          <w:w w:val="99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-2"/>
          <w:w w:val="99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8"/>
          <w:w w:val="99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6"/>
          <w:w w:val="99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tio</w:t>
      </w:r>
      <w:r>
        <w:rPr>
          <w:rFonts w:cs="Calibri" w:hAnsi="Calibri" w:eastAsia="Calibri" w:ascii="Calibri"/>
          <w:color w:val="363435"/>
          <w:spacing w:val="0"/>
          <w:w w:val="99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1"/>
          <w:w w:val="99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sp</w:t>
      </w:r>
      <w:r>
        <w:rPr>
          <w:rFonts w:cs="Calibri" w:hAnsi="Calibri" w:eastAsia="Calibri" w:ascii="Calibri"/>
          <w:color w:val="363435"/>
          <w:spacing w:val="-5"/>
          <w:w w:val="99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cifi</w:t>
      </w:r>
      <w:r>
        <w:rPr>
          <w:rFonts w:cs="Calibri" w:hAnsi="Calibri" w:eastAsia="Calibri" w:ascii="Calibri"/>
          <w:color w:val="363435"/>
          <w:spacing w:val="0"/>
          <w:w w:val="99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16"/>
          <w:w w:val="99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6"/>
          <w:w w:val="99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99"/>
          <w:sz w:val="22"/>
          <w:szCs w:val="22"/>
        </w:rPr>
        <w:t>tio</w:t>
      </w:r>
      <w:r>
        <w:rPr>
          <w:rFonts w:cs="Calibri" w:hAnsi="Calibri" w:eastAsia="Calibri" w:ascii="Calibri"/>
          <w:color w:val="363435"/>
          <w:spacing w:val="0"/>
          <w:w w:val="99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3"/>
          <w:w w:val="99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  <w:sectPr>
          <w:type w:val="continuous"/>
          <w:pgSz w:w="11920" w:h="16840"/>
          <w:pgMar w:top="580" w:bottom="280" w:left="580" w:right="560"/>
          <w:cols w:num="2" w:equalWidth="off">
            <w:col w:w="5147" w:space="453"/>
            <w:col w:w="5180"/>
          </w:cols>
        </w:sectPr>
      </w:pP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9.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Good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b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ernance: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should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demon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ood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ernance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place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vided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including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financial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t;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tion;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eporting.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oposals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adequ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flecting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orm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prioritised.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660"/>
        <w:ind w:left="100" w:right="-110"/>
      </w:pPr>
      <w:r>
        <w:pict>
          <v:group style="position:absolute;margin-left:403.728pt;margin-top:3.2086pt;width:0pt;height:0pt;mso-position-horizontal-relative:page;mso-position-vertical-relative:paragraph;z-index:-831" coordorigin="8075,64" coordsize="0,0">
            <v:shape style="position:absolute;left:8075;top:64;width:0;height:0" coordorigin="8075,64" coordsize="0,0" path="m8075,64l8075,64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Im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ementi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g</w:t>
      </w:r>
      <w:r>
        <w:rPr>
          <w:rFonts w:cs="Times New Roman" w:hAnsi="Times New Roman" w:eastAsia="Times New Roman" w:ascii="Times New Roman"/>
          <w:color w:val="FDFDFD"/>
          <w:spacing w:val="112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the</w:t>
      </w:r>
      <w:r>
        <w:rPr>
          <w:rFonts w:cs="Times New Roman" w:hAnsi="Times New Roman" w:eastAsia="Times New Roman" w:ascii="Times New Roman"/>
          <w:color w:val="FDFDFD"/>
          <w:spacing w:val="75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100"/>
          <w:sz w:val="60"/>
          <w:szCs w:val="60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before="30"/>
        <w:ind w:left="100"/>
      </w:pP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E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ep</w:t>
      </w:r>
      <w:r>
        <w:rPr>
          <w:rFonts w:cs="Times New Roman" w:hAnsi="Times New Roman" w:eastAsia="Times New Roman" w:ascii="Times New Roman"/>
          <w:color w:val="FDFDFD"/>
          <w:spacing w:val="-6"/>
          <w:w w:val="100"/>
          <w:sz w:val="60"/>
          <w:szCs w:val="60"/>
        </w:rPr>
        <w:t>h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ant</w:t>
      </w:r>
      <w:r>
        <w:rPr>
          <w:rFonts w:cs="Times New Roman" w:hAnsi="Times New Roman" w:eastAsia="Times New Roman" w:ascii="Times New Roman"/>
          <w:color w:val="FDFDFD"/>
          <w:spacing w:val="61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-3"/>
          <w:w w:val="78"/>
          <w:sz w:val="60"/>
          <w:szCs w:val="60"/>
        </w:rPr>
        <w:t>A</w:t>
      </w:r>
      <w:r>
        <w:rPr>
          <w:rFonts w:cs="Times New Roman" w:hAnsi="Times New Roman" w:eastAsia="Times New Roman" w:ascii="Times New Roman"/>
          <w:color w:val="FDFDFD"/>
          <w:spacing w:val="0"/>
          <w:w w:val="105"/>
          <w:sz w:val="60"/>
          <w:szCs w:val="60"/>
        </w:rPr>
        <w:t>ction</w:t>
      </w:r>
      <w:r>
        <w:rPr>
          <w:rFonts w:cs="Times New Roman" w:hAnsi="Times New Roman" w:eastAsia="Times New Roman" w:ascii="Times New Roman"/>
          <w:color w:val="FDFDFD"/>
          <w:spacing w:val="-20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7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6"/>
          <w:w w:val="97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1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6"/>
          <w:szCs w:val="6"/>
        </w:rPr>
        <w:t>CHAD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"/>
          <w:szCs w:val="6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exact" w:line="40"/>
        <w:ind w:left="87" w:right="1097" w:hanging="79"/>
        <w:sectPr>
          <w:pgSz w:w="11920" w:h="16840"/>
          <w:pgMar w:top="580" w:bottom="280" w:left="580" w:right="580"/>
          <w:cols w:num="2" w:equalWidth="off">
            <w:col w:w="6447" w:space="2858"/>
            <w:col w:w="1455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87"/>
          <w:sz w:val="4"/>
          <w:szCs w:val="4"/>
        </w:rPr>
        <w:t>CENTR</w:t>
      </w:r>
      <w:r>
        <w:rPr>
          <w:rFonts w:cs="Times New Roman" w:hAnsi="Times New Roman" w:eastAsia="Times New Roman" w:ascii="Times New Roman"/>
          <w:color w:val="221F1F"/>
          <w:spacing w:val="0"/>
          <w:w w:val="87"/>
          <w:sz w:val="4"/>
          <w:szCs w:val="4"/>
        </w:rPr>
        <w:t>AL</w:t>
      </w:r>
      <w:r>
        <w:rPr>
          <w:rFonts w:cs="Times New Roman" w:hAnsi="Times New Roman" w:eastAsia="Times New Roman" w:ascii="Times New Roman"/>
          <w:color w:val="221F1F"/>
          <w:spacing w:val="2"/>
          <w:w w:val="87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88"/>
          <w:sz w:val="4"/>
          <w:szCs w:val="4"/>
        </w:rPr>
        <w:t>AFRIC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4"/>
          <w:szCs w:val="4"/>
        </w:rPr>
        <w:t>AN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REPUBLIC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2"/>
          <w:szCs w:val="72"/>
        </w:rPr>
        <w:jc w:val="left"/>
        <w:ind w:left="100" w:right="-128"/>
      </w:pPr>
      <w:r>
        <w:pict>
          <v:group style="position:absolute;margin-left:403.728pt;margin-top:40.2843pt;width:0pt;height:0pt;mso-position-horizontal-relative:page;mso-position-vertical-relative:paragraph;z-index:-830" coordorigin="8075,806" coordsize="0,0">
            <v:shape style="position:absolute;left:8075;top:806;width:0;height:0" coordorigin="8075,806" coordsize="0,0" path="m8075,806l8075,806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-21"/>
          <w:w w:val="83"/>
          <w:sz w:val="72"/>
          <w:szCs w:val="72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109"/>
          <w:sz w:val="72"/>
          <w:szCs w:val="72"/>
        </w:rPr>
        <w:t>ent</w:t>
      </w:r>
      <w:r>
        <w:rPr>
          <w:rFonts w:cs="Times New Roman" w:hAnsi="Times New Roman" w:eastAsia="Times New Roman" w:ascii="Times New Roman"/>
          <w:color w:val="FDFDFD"/>
          <w:spacing w:val="-7"/>
          <w:w w:val="109"/>
          <w:sz w:val="72"/>
          <w:szCs w:val="72"/>
        </w:rPr>
        <w:t>r</w:t>
      </w:r>
      <w:r>
        <w:rPr>
          <w:rFonts w:cs="Times New Roman" w:hAnsi="Times New Roman" w:eastAsia="Times New Roman" w:ascii="Times New Roman"/>
          <w:color w:val="FDFDFD"/>
          <w:spacing w:val="0"/>
          <w:w w:val="107"/>
          <w:sz w:val="72"/>
          <w:szCs w:val="72"/>
        </w:rPr>
        <w:t>al</w:t>
      </w:r>
      <w:r>
        <w:rPr>
          <w:rFonts w:cs="Times New Roman" w:hAnsi="Times New Roman" w:eastAsia="Times New Roman" w:ascii="Times New Roman"/>
          <w:color w:val="FDFDFD"/>
          <w:spacing w:val="-31"/>
          <w:w w:val="10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94"/>
          <w:sz w:val="72"/>
          <w:szCs w:val="72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</w:t>
      </w:r>
      <w:r>
        <w:rPr>
          <w:rFonts w:cs="Times New Roman" w:hAnsi="Times New Roman" w:eastAsia="Times New Roman" w:ascii="Times New Roman"/>
          <w:color w:val="FDFDFD"/>
          <w:spacing w:val="1"/>
          <w:w w:val="94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8"/>
          <w:sz w:val="72"/>
          <w:szCs w:val="72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98"/>
          <w:sz w:val="72"/>
          <w:szCs w:val="72"/>
        </w:rPr>
        <w:t>r</w:t>
      </w:r>
      <w:r>
        <w:rPr>
          <w:rFonts w:cs="Times New Roman" w:hAnsi="Times New Roman" w:eastAsia="Times New Roman" w:ascii="Times New Roman"/>
          <w:color w:val="FDFDFD"/>
          <w:spacing w:val="0"/>
          <w:w w:val="102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-3"/>
          <w:w w:val="102"/>
          <w:sz w:val="72"/>
          <w:szCs w:val="72"/>
        </w:rPr>
        <w:t>j</w:t>
      </w:r>
      <w:r>
        <w:rPr>
          <w:rFonts w:cs="Times New Roman" w:hAnsi="Times New Roman" w:eastAsia="Times New Roman" w:ascii="Times New Roman"/>
          <w:color w:val="FDFDFD"/>
          <w:spacing w:val="0"/>
          <w:w w:val="112"/>
          <w:sz w:val="72"/>
          <w:szCs w:val="72"/>
        </w:rPr>
        <w:t>ects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center"/>
        <w:spacing w:before="93"/>
        <w:ind w:left="-24" w:right="59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4"/>
          <w:sz w:val="4"/>
          <w:szCs w:val="4"/>
        </w:rPr>
        <w:t>GABON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center"/>
        <w:spacing w:before="49"/>
        <w:ind w:left="79" w:right="-23"/>
      </w:pPr>
      <w:r>
        <w:rPr>
          <w:rFonts w:cs="Times New Roman" w:hAnsi="Times New Roman" w:eastAsia="Times New Roman" w:ascii="Times New Roman"/>
          <w:color w:val="221F1F"/>
          <w:spacing w:val="-1"/>
          <w:w w:val="90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221F1F"/>
          <w:spacing w:val="0"/>
          <w:w w:val="90"/>
          <w:sz w:val="4"/>
          <w:szCs w:val="4"/>
        </w:rPr>
        <w:t>ONGO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before="85" w:lineRule="auto" w:line="282"/>
        <w:ind w:left="68" w:right="1010" w:hanging="45"/>
      </w:pPr>
      <w:r>
        <w:br w:type="column"/>
      </w:r>
      <w:r>
        <w:rPr>
          <w:rFonts w:cs="Times New Roman" w:hAnsi="Times New Roman" w:eastAsia="Times New Roman" w:ascii="Times New Roman"/>
          <w:color w:val="221F1F"/>
          <w:w w:val="99"/>
          <w:sz w:val="5"/>
          <w:szCs w:val="5"/>
        </w:rPr>
        <w:t>DEMOCR</w:t>
      </w:r>
      <w:r>
        <w:rPr>
          <w:rFonts w:cs="Times New Roman" w:hAnsi="Times New Roman" w:eastAsia="Times New Roman" w:ascii="Times New Roman"/>
          <w:color w:val="221F1F"/>
          <w:spacing w:val="-4"/>
          <w:w w:val="95"/>
          <w:sz w:val="5"/>
          <w:szCs w:val="5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5"/>
          <w:szCs w:val="5"/>
        </w:rPr>
        <w:t>TIC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REPUBLIC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ectPr>
          <w:type w:val="continuous"/>
          <w:pgSz w:w="11920" w:h="16840"/>
          <w:pgMar w:top="580" w:bottom="280" w:left="580" w:right="580"/>
          <w:cols w:num="3" w:equalWidth="off">
            <w:col w:w="6746" w:space="2324"/>
            <w:col w:w="231" w:space="86"/>
            <w:col w:w="1373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OF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95"/>
          <w:sz w:val="5"/>
          <w:szCs w:val="5"/>
        </w:rPr>
        <w:t>THE</w:t>
      </w:r>
      <w:r>
        <w:rPr>
          <w:rFonts w:cs="Times New Roman" w:hAnsi="Times New Roman" w:eastAsia="Times New Roman" w:ascii="Times New Roman"/>
          <w:color w:val="221F1F"/>
          <w:spacing w:val="0"/>
          <w:w w:val="95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221F1F"/>
          <w:spacing w:val="-1"/>
          <w:w w:val="98"/>
          <w:sz w:val="5"/>
          <w:szCs w:val="5"/>
        </w:rPr>
        <w:t>C</w:t>
      </w:r>
      <w:r>
        <w:rPr>
          <w:rFonts w:cs="Times New Roman" w:hAnsi="Times New Roman" w:eastAsia="Times New Roman" w:ascii="Times New Roman"/>
          <w:color w:val="221F1F"/>
          <w:spacing w:val="0"/>
          <w:w w:val="104"/>
          <w:sz w:val="5"/>
          <w:szCs w:val="5"/>
        </w:rPr>
        <w:t>ONGO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  <w:sectPr>
          <w:type w:val="continuous"/>
          <w:pgSz w:w="11920" w:h="16840"/>
          <w:pgMar w:top="580" w:bottom="280" w:left="580" w:right="580"/>
        </w:sectPr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left="100" w:right="2415"/>
      </w:pPr>
      <w:r>
        <w:pict>
          <v:group style="position:absolute;margin-left:0pt;margin-top:0pt;width:595.276pt;height:841.89pt;mso-position-horizontal-relative:page;mso-position-vertical-relative:page;z-index:-832" coordorigin="0,0" coordsize="11906,16838">
            <v:shape type="#_x0000_t75" style="position:absolute;left:-23;top:-253;width:12127;height:17345">
              <v:imagedata o:title="" r:id="rId11"/>
            </v:shape>
            <v:shape style="position:absolute;left:0;top:0;width:11906;height:3713" coordorigin="0,0" coordsize="11906,3713" path="m0,3713l11906,3713,11906,0,0,0,0,3713xe" filled="t" fillcolor="#E47737" stroked="f">
              <v:path arrowok="t"/>
              <v:fill/>
            </v:shape>
            <v:shape type="#_x0000_t75" style="position:absolute;left:680;top:13302;width:10545;height:2879">
              <v:imagedata o:title="" r:id="rId12"/>
            </v:shape>
            <v:shape type="#_x0000_t75" style="position:absolute;left:8660;top:621;width:2541;height:2774">
              <v:imagedata o:title="" r:id="rId13"/>
            </v:shape>
            <v:shape style="position:absolute;left:8075;top:742;width:0;height:2524" coordorigin="8075,742" coordsize="0,2524" path="m8075,742l8075,3266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Ce</w:t>
      </w:r>
      <w:r>
        <w:rPr>
          <w:rFonts w:cs="Calibri" w:hAnsi="Calibri" w:eastAsia="Calibri" w:ascii="Calibri"/>
          <w:b/>
          <w:color w:val="FFF112"/>
          <w:spacing w:val="-2"/>
          <w:w w:val="100"/>
          <w:sz w:val="26"/>
          <w:szCs w:val="26"/>
        </w:rPr>
        <w:t>n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t</w:t>
      </w:r>
      <w:r>
        <w:rPr>
          <w:rFonts w:cs="Calibri" w:hAnsi="Calibri" w:eastAsia="Calibri" w:ascii="Calibri"/>
          <w:b/>
          <w:color w:val="FFF112"/>
          <w:spacing w:val="-6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al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Afri</w:t>
      </w:r>
      <w:r>
        <w:rPr>
          <w:rFonts w:cs="Calibri" w:hAnsi="Calibri" w:eastAsia="Calibri" w:ascii="Calibri"/>
          <w:b/>
          <w:color w:val="FFF112"/>
          <w:spacing w:val="-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an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-4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epublic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6" w:lineRule="exact" w:line="260"/>
        <w:ind w:left="100" w:right="-40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Co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tribution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pro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ectio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populations’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victims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poli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mili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crisis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tral</w:t>
      </w:r>
      <w:r>
        <w:rPr>
          <w:rFonts w:cs="Calibri" w:hAnsi="Calibri" w:eastAsia="Calibri" w:ascii="Calibri"/>
          <w:b/>
          <w:i/>
          <w:color w:val="F69633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6" w:lineRule="exact" w:line="260"/>
        <w:ind w:left="100" w:right="-4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all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ob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jecti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4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4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ection</w:t>
      </w:r>
      <w:r>
        <w:rPr>
          <w:rFonts w:cs="Calibri" w:hAnsi="Calibri" w:eastAsia="Calibri" w:ascii="Calibri"/>
          <w:color w:val="FDFDFD"/>
          <w:spacing w:val="4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ope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ti-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eams,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people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human-elepha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flict,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aise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eness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politi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social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tributing</w:t>
      </w:r>
      <w:r>
        <w:rPr>
          <w:rFonts w:cs="Calibri" w:hAnsi="Calibri" w:eastAsia="Calibri" w:ascii="Calibri"/>
          <w:color w:val="FDFDFD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crime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-28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Con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FFF112"/>
          <w:spacing w:val="-4"/>
          <w:w w:val="100"/>
          <w:sz w:val="26"/>
          <w:szCs w:val="26"/>
        </w:rPr>
        <w:t>o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,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Came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oon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and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Ce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n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t</w:t>
      </w:r>
      <w:r>
        <w:rPr>
          <w:rFonts w:cs="Calibri" w:hAnsi="Calibri" w:eastAsia="Calibri" w:ascii="Calibri"/>
          <w:b/>
          <w:color w:val="FFF112"/>
          <w:spacing w:val="-6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al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Afri</w:t>
      </w:r>
      <w:r>
        <w:rPr>
          <w:rFonts w:cs="Calibri" w:hAnsi="Calibri" w:eastAsia="Calibri" w:ascii="Calibri"/>
          <w:b/>
          <w:color w:val="FFF112"/>
          <w:spacing w:val="-1"/>
          <w:w w:val="100"/>
          <w:sz w:val="26"/>
          <w:szCs w:val="26"/>
        </w:rPr>
        <w:t>c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an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-4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epublic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6" w:lineRule="exact" w:line="260"/>
        <w:ind w:left="100" w:right="-40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Strengthening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law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ombat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trafficking</w:t>
      </w:r>
      <w:r>
        <w:rPr>
          <w:rFonts w:cs="Calibri" w:hAnsi="Calibri" w:eastAsia="Calibri" w:ascii="Calibri"/>
          <w:b/>
          <w:i/>
          <w:color w:val="F69633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tral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6" w:lineRule="exact" w:line="260"/>
        <w:ind w:left="100" w:right="-4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enhancing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egional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oope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among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add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ade.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will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done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ablishing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egional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sho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Sangha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4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rin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(TNS,)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ansbound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em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North-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Basin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Came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oon,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epublic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Con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4329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Con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6" w:lineRule="exact" w:line="260"/>
        <w:ind w:left="100" w:right="-40"/>
      </w:pP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ein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i/>
          <w:color w:val="F69633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operational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apacities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b/>
          <w:i/>
          <w:color w:val="F69633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fig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h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again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illegal</w:t>
      </w:r>
      <w:r>
        <w:rPr>
          <w:rFonts w:cs="Calibri" w:hAnsi="Calibri" w:eastAsia="Calibri" w:ascii="Calibri"/>
          <w:b/>
          <w:i/>
          <w:color w:val="F69633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trafficking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i/>
          <w:color w:val="F69633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products</w:t>
      </w:r>
      <w:r>
        <w:rPr>
          <w:rFonts w:cs="Calibri" w:hAnsi="Calibri" w:eastAsia="Calibri" w:ascii="Calibri"/>
          <w:b/>
          <w:i/>
          <w:color w:val="F69633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sub-products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6" w:lineRule="exact" w:line="260"/>
        <w:ind w:left="100" w:right="-4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Objecti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ablish</w:t>
      </w:r>
      <w:r>
        <w:rPr>
          <w:rFonts w:cs="Calibri" w:hAnsi="Calibri" w:eastAsia="Calibri" w:ascii="Calibri"/>
          <w:color w:val="FDFDFD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6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ani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tings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ommun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ities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eholde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2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21" w:lineRule="exact" w:line="260"/>
        <w:ind w:right="60"/>
      </w:pPr>
      <w:r>
        <w:br w:type="column"/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inc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ease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eness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394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Gabon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8"/>
        <w:ind w:right="60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Gen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tic</w:t>
      </w:r>
      <w:r>
        <w:rPr>
          <w:rFonts w:cs="Calibri" w:hAnsi="Calibri" w:eastAsia="Calibri" w:ascii="Calibri"/>
          <w:b/>
          <w:i/>
          <w:color w:val="F69633"/>
          <w:spacing w:val="4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ra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eability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Law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4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4509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position w:val="1"/>
          <w:sz w:val="22"/>
          <w:szCs w:val="22"/>
        </w:rPr>
        <w:t>Gabon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0" w:lineRule="exact" w:line="260"/>
        <w:ind w:right="6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aim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educe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ablish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au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ono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Gabon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aceability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anal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sis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6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ermine</w:t>
      </w:r>
      <w:r>
        <w:rPr>
          <w:rFonts w:cs="Calibri" w:hAnsi="Calibri" w:eastAsia="Calibri" w:ascii="Calibri"/>
          <w:color w:val="FDFDFD"/>
          <w:spacing w:val="3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eog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aphi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3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origin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ories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Gabonese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ock,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elop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ope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FDFDFD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abase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ompa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sei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asses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dis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Gabon.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60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veloping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Quad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Infrared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Camera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em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rack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6" w:lineRule="exact" w:line="260"/>
        <w:ind w:right="60"/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opone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hopes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elop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echniques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field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ain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equip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ommuniti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FDFDFD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app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opri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human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flict</w:t>
      </w:r>
      <w:r>
        <w:rPr>
          <w:rFonts w:cs="Calibri" w:hAnsi="Calibri" w:eastAsia="Calibri" w:ascii="Calibri"/>
          <w:color w:val="FDFDFD"/>
          <w:spacing w:val="2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app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oaches.</w:t>
      </w:r>
      <w:r>
        <w:rPr>
          <w:rFonts w:cs="Calibri" w:hAnsi="Calibri" w:eastAsia="Calibri" w:ascii="Calibri"/>
          <w:color w:val="FDFDFD"/>
          <w:spacing w:val="3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oal</w:t>
      </w:r>
      <w:r>
        <w:rPr>
          <w:rFonts w:cs="Calibri" w:hAnsi="Calibri" w:eastAsia="Calibri" w:ascii="Calibri"/>
          <w:color w:val="FDFDFD"/>
          <w:spacing w:val="3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ems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miti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C.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ind w:right="125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Mili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training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Gabon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2"/>
          <w:szCs w:val="22"/>
        </w:rPr>
        <w:t>’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ark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2"/>
          <w:szCs w:val="22"/>
        </w:rPr>
        <w:t>Rangers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0" w:lineRule="exact" w:line="260"/>
        <w:ind w:right="60"/>
        <w:sectPr>
          <w:type w:val="continuous"/>
          <w:pgSz w:w="11920" w:h="16840"/>
          <w:pgMar w:top="580" w:bottom="280" w:left="580" w:right="580"/>
          <w:cols w:num="2" w:equalWidth="off">
            <w:col w:w="5147" w:space="453"/>
            <w:col w:w="5160"/>
          </w:cols>
        </w:sectPr>
      </w:pP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FDFDFD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aims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assi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Gabon</w:t>
      </w:r>
      <w:r>
        <w:rPr>
          <w:rFonts w:cs="Calibri" w:hAnsi="Calibri" w:eastAsia="Calibri" w:ascii="Calibri"/>
          <w:color w:val="FDFDFD"/>
          <w:spacing w:val="-13"/>
          <w:w w:val="100"/>
          <w:sz w:val="22"/>
          <w:szCs w:val="22"/>
        </w:rPr>
        <w:t>’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ency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(ANPN)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vision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tions,</w:t>
      </w:r>
      <w:r>
        <w:rPr>
          <w:rFonts w:cs="Calibri" w:hAnsi="Calibri" w:eastAsia="Calibri" w:ascii="Calibri"/>
          <w:color w:val="FDFDFD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equipme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while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under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British</w:t>
      </w:r>
      <w:r>
        <w:rPr>
          <w:rFonts w:cs="Calibri" w:hAnsi="Calibri" w:eastAsia="Calibri" w:ascii="Calibri"/>
          <w:color w:val="FDFDFD"/>
          <w:spacing w:val="4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mili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sonnel.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FDFDFD"/>
          <w:spacing w:val="4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aimed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enhancing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ollin</w:t>
      </w:r>
      <w:r>
        <w:rPr>
          <w:rFonts w:cs="Calibri" w:hAnsi="Calibri" w:eastAsia="Calibri" w:ascii="Calibri"/>
          <w:color w:val="FDFDFD"/>
          <w:spacing w:val="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ackin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fi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aid,</w:t>
      </w:r>
      <w:r>
        <w:rPr>
          <w:rFonts w:cs="Calibri" w:hAnsi="Calibri" w:eastAsia="Calibri" w:ascii="Calibri"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mili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actics,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firing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mission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planning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echniques</w:t>
      </w:r>
      <w:r>
        <w:rPr>
          <w:rFonts w:cs="Calibri" w:hAnsi="Calibri" w:eastAsia="Calibri" w:ascii="Calibri"/>
          <w:color w:val="FDFDFD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der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FDFDFD"/>
          <w:spacing w:val="-15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660"/>
        <w:ind w:left="100" w:right="-110"/>
      </w:pPr>
      <w:r>
        <w:pict>
          <v:group style="position:absolute;margin-left:400.185pt;margin-top:4.626pt;width:0pt;height:0pt;mso-position-horizontal-relative:page;mso-position-vertical-relative:paragraph;z-index:-828" coordorigin="8004,93" coordsize="0,0">
            <v:shape style="position:absolute;left:8004;top:93;width:0;height:0" coordorigin="8004,93" coordsize="0,0" path="m8004,93l8004,93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Im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ementi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g</w:t>
      </w:r>
      <w:r>
        <w:rPr>
          <w:rFonts w:cs="Times New Roman" w:hAnsi="Times New Roman" w:eastAsia="Times New Roman" w:ascii="Times New Roman"/>
          <w:color w:val="FDFDFD"/>
          <w:spacing w:val="112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the</w:t>
      </w:r>
      <w:r>
        <w:rPr>
          <w:rFonts w:cs="Times New Roman" w:hAnsi="Times New Roman" w:eastAsia="Times New Roman" w:ascii="Times New Roman"/>
          <w:color w:val="FDFDFD"/>
          <w:spacing w:val="75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100"/>
          <w:sz w:val="60"/>
          <w:szCs w:val="60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before="30" w:lineRule="exact" w:line="620"/>
        <w:ind w:left="100"/>
      </w:pP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6"/>
          <w:sz w:val="60"/>
          <w:szCs w:val="60"/>
        </w:rPr>
        <w:t>E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position w:val="-6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6"/>
          <w:sz w:val="60"/>
          <w:szCs w:val="60"/>
        </w:rPr>
        <w:t>ep</w:t>
      </w:r>
      <w:r>
        <w:rPr>
          <w:rFonts w:cs="Times New Roman" w:hAnsi="Times New Roman" w:eastAsia="Times New Roman" w:ascii="Times New Roman"/>
          <w:color w:val="FDFDFD"/>
          <w:spacing w:val="-6"/>
          <w:w w:val="100"/>
          <w:position w:val="-6"/>
          <w:sz w:val="60"/>
          <w:szCs w:val="60"/>
        </w:rPr>
        <w:t>h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6"/>
          <w:sz w:val="60"/>
          <w:szCs w:val="60"/>
        </w:rPr>
        <w:t>ant</w:t>
      </w:r>
      <w:r>
        <w:rPr>
          <w:rFonts w:cs="Times New Roman" w:hAnsi="Times New Roman" w:eastAsia="Times New Roman" w:ascii="Times New Roman"/>
          <w:color w:val="FDFDFD"/>
          <w:spacing w:val="61"/>
          <w:w w:val="100"/>
          <w:position w:val="-6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-3"/>
          <w:w w:val="78"/>
          <w:position w:val="-6"/>
          <w:sz w:val="60"/>
          <w:szCs w:val="60"/>
        </w:rPr>
        <w:t>A</w:t>
      </w:r>
      <w:r>
        <w:rPr>
          <w:rFonts w:cs="Times New Roman" w:hAnsi="Times New Roman" w:eastAsia="Times New Roman" w:ascii="Times New Roman"/>
          <w:color w:val="FDFDFD"/>
          <w:spacing w:val="0"/>
          <w:w w:val="105"/>
          <w:position w:val="-6"/>
          <w:sz w:val="60"/>
          <w:szCs w:val="60"/>
        </w:rPr>
        <w:t>ction</w:t>
      </w:r>
      <w:r>
        <w:rPr>
          <w:rFonts w:cs="Times New Roman" w:hAnsi="Times New Roman" w:eastAsia="Times New Roman" w:ascii="Times New Roman"/>
          <w:color w:val="FDFDFD"/>
          <w:spacing w:val="-20"/>
          <w:w w:val="100"/>
          <w:position w:val="-6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7"/>
          <w:position w:val="-6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6"/>
          <w:w w:val="97"/>
          <w:position w:val="-6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10"/>
          <w:position w:val="-6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0"/>
          <w:szCs w:val="6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ind w:right="-31"/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SU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8"/>
          <w:szCs w:val="8"/>
        </w:rPr>
        <w:t>D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lineRule="auto" w:line="282"/>
        <w:ind w:left="85" w:right="-9" w:firstLine="2"/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SOUTH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2"/>
          <w:sz w:val="5"/>
          <w:szCs w:val="5"/>
        </w:rPr>
        <w:t>SU</w:t>
      </w:r>
      <w:r>
        <w:rPr>
          <w:rFonts w:cs="Times New Roman" w:hAnsi="Times New Roman" w:eastAsia="Times New Roman" w:ascii="Times New Roman"/>
          <w:color w:val="221F1F"/>
          <w:spacing w:val="-1"/>
          <w:w w:val="102"/>
          <w:sz w:val="5"/>
          <w:szCs w:val="5"/>
        </w:rPr>
        <w:t>D</w:t>
      </w:r>
      <w:r>
        <w:rPr>
          <w:rFonts w:cs="Times New Roman" w:hAnsi="Times New Roman" w:eastAsia="Times New Roman" w:ascii="Times New Roman"/>
          <w:color w:val="221F1F"/>
          <w:spacing w:val="0"/>
          <w:w w:val="99"/>
          <w:sz w:val="5"/>
          <w:szCs w:val="5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  <w:ind w:left="142"/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6"/>
          <w:szCs w:val="6"/>
        </w:rPr>
        <w:t>ERITREA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"/>
          <w:szCs w:val="6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  <w:sectPr>
          <w:pgSz w:w="11920" w:h="16840"/>
          <w:pgMar w:top="580" w:bottom="280" w:left="580" w:right="560"/>
          <w:cols w:num="3" w:equalWidth="off">
            <w:col w:w="6447" w:space="3178"/>
            <w:col w:w="259" w:space="117"/>
            <w:col w:w="779"/>
          </w:cols>
        </w:sectPr>
      </w:pPr>
      <w:r>
        <w:rPr>
          <w:rFonts w:cs="Times New Roman" w:hAnsi="Times New Roman" w:eastAsia="Times New Roman" w:ascii="Times New Roman"/>
          <w:color w:val="221F1F"/>
          <w:spacing w:val="1"/>
          <w:w w:val="100"/>
          <w:sz w:val="7"/>
          <w:szCs w:val="7"/>
        </w:rPr>
        <w:t>E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7"/>
          <w:szCs w:val="7"/>
        </w:rPr>
        <w:t>THIOPIA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2"/>
          <w:szCs w:val="72"/>
        </w:rPr>
        <w:jc w:val="left"/>
        <w:ind w:left="100" w:right="-128"/>
      </w:pPr>
      <w:r>
        <w:pict>
          <v:group style="position:absolute;margin-left:400.185pt;margin-top:44.0647pt;width:0pt;height:0pt;mso-position-horizontal-relative:page;mso-position-vertical-relative:paragraph;z-index:-827" coordorigin="8004,881" coordsize="0,0">
            <v:shape style="position:absolute;left:8004;top:881;width:0;height:0" coordorigin="8004,881" coordsize="0,0" path="m8004,881l8004,881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-3"/>
          <w:w w:val="80"/>
          <w:sz w:val="72"/>
          <w:szCs w:val="72"/>
        </w:rPr>
        <w:t>E</w:t>
      </w:r>
      <w:r>
        <w:rPr>
          <w:rFonts w:cs="Times New Roman" w:hAnsi="Times New Roman" w:eastAsia="Times New Roman" w:ascii="Times New Roman"/>
          <w:color w:val="FDFDFD"/>
          <w:spacing w:val="-7"/>
          <w:w w:val="113"/>
          <w:sz w:val="72"/>
          <w:szCs w:val="72"/>
        </w:rPr>
        <w:t>a</w:t>
      </w:r>
      <w:r>
        <w:rPr>
          <w:rFonts w:cs="Times New Roman" w:hAnsi="Times New Roman" w:eastAsia="Times New Roman" w:ascii="Times New Roman"/>
          <w:color w:val="FDFDFD"/>
          <w:spacing w:val="-3"/>
          <w:w w:val="119"/>
          <w:sz w:val="72"/>
          <w:szCs w:val="72"/>
        </w:rPr>
        <w:t>s</w:t>
      </w:r>
      <w:r>
        <w:rPr>
          <w:rFonts w:cs="Times New Roman" w:hAnsi="Times New Roman" w:eastAsia="Times New Roman" w:ascii="Times New Roman"/>
          <w:color w:val="FDFDFD"/>
          <w:spacing w:val="0"/>
          <w:w w:val="118"/>
          <w:sz w:val="72"/>
          <w:szCs w:val="72"/>
        </w:rPr>
        <w:t>t</w:t>
      </w:r>
      <w:r>
        <w:rPr>
          <w:rFonts w:cs="Times New Roman" w:hAnsi="Times New Roman" w:eastAsia="Times New Roman" w:ascii="Times New Roman"/>
          <w:color w:val="FDFDFD"/>
          <w:spacing w:val="-31"/>
          <w:w w:val="10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94"/>
          <w:sz w:val="72"/>
          <w:szCs w:val="72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</w:t>
      </w:r>
      <w:r>
        <w:rPr>
          <w:rFonts w:cs="Times New Roman" w:hAnsi="Times New Roman" w:eastAsia="Times New Roman" w:ascii="Times New Roman"/>
          <w:color w:val="FDFDFD"/>
          <w:spacing w:val="1"/>
          <w:w w:val="94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8"/>
          <w:sz w:val="72"/>
          <w:szCs w:val="72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98"/>
          <w:sz w:val="72"/>
          <w:szCs w:val="72"/>
        </w:rPr>
        <w:t>r</w:t>
      </w:r>
      <w:r>
        <w:rPr>
          <w:rFonts w:cs="Times New Roman" w:hAnsi="Times New Roman" w:eastAsia="Times New Roman" w:ascii="Times New Roman"/>
          <w:color w:val="FDFDFD"/>
          <w:spacing w:val="0"/>
          <w:w w:val="102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-3"/>
          <w:w w:val="102"/>
          <w:sz w:val="72"/>
          <w:szCs w:val="72"/>
        </w:rPr>
        <w:t>j</w:t>
      </w:r>
      <w:r>
        <w:rPr>
          <w:rFonts w:cs="Times New Roman" w:hAnsi="Times New Roman" w:eastAsia="Times New Roman" w:ascii="Times New Roman"/>
          <w:color w:val="FDFDFD"/>
          <w:spacing w:val="0"/>
          <w:w w:val="112"/>
          <w:sz w:val="72"/>
          <w:szCs w:val="72"/>
        </w:rPr>
        <w:t>ects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before="48" w:lineRule="auto" w:line="277"/>
        <w:ind w:left="217" w:right="-9" w:hanging="171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UGAN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5"/>
          <w:szCs w:val="5"/>
        </w:rPr>
        <w:t>D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5"/>
          <w:szCs w:val="5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93"/>
          <w:sz w:val="5"/>
          <w:szCs w:val="5"/>
        </w:rPr>
        <w:t>KEN</w:t>
      </w:r>
      <w:r>
        <w:rPr>
          <w:rFonts w:cs="Times New Roman" w:hAnsi="Times New Roman" w:eastAsia="Times New Roman" w:ascii="Times New Roman"/>
          <w:color w:val="221F1F"/>
          <w:spacing w:val="-5"/>
          <w:w w:val="84"/>
          <w:sz w:val="5"/>
          <w:szCs w:val="5"/>
        </w:rPr>
        <w:t>Y</w:t>
      </w:r>
      <w:r>
        <w:rPr>
          <w:rFonts w:cs="Times New Roman" w:hAnsi="Times New Roman" w:eastAsia="Times New Roman" w:ascii="Times New Roman"/>
          <w:color w:val="221F1F"/>
          <w:spacing w:val="0"/>
          <w:w w:val="95"/>
          <w:sz w:val="5"/>
          <w:szCs w:val="5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5"/>
          <w:szCs w:val="5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left"/>
      </w:pPr>
      <w:r>
        <w:rPr>
          <w:rFonts w:cs="Times New Roman" w:hAnsi="Times New Roman" w:eastAsia="Times New Roman" w:ascii="Times New Roman"/>
          <w:color w:val="221F1F"/>
          <w:spacing w:val="-5"/>
          <w:w w:val="81"/>
          <w:sz w:val="7"/>
          <w:szCs w:val="7"/>
        </w:rPr>
        <w:t>T</w:t>
      </w:r>
      <w:r>
        <w:rPr>
          <w:rFonts w:cs="Times New Roman" w:hAnsi="Times New Roman" w:eastAsia="Times New Roman" w:ascii="Times New Roman"/>
          <w:color w:val="221F1F"/>
          <w:spacing w:val="0"/>
          <w:w w:val="86"/>
          <w:sz w:val="7"/>
          <w:szCs w:val="7"/>
        </w:rPr>
        <w:t>ANZANIA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spacing w:lineRule="exact" w:line="80"/>
        <w:sectPr>
          <w:type w:val="continuous"/>
          <w:pgSz w:w="11920" w:h="16840"/>
          <w:pgMar w:top="580" w:bottom="280" w:left="580" w:right="560"/>
          <w:cols w:num="3" w:equalWidth="off">
            <w:col w:w="5865" w:space="3916"/>
            <w:col w:w="374" w:space="106"/>
            <w:col w:w="519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SO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8"/>
          <w:szCs w:val="8"/>
        </w:rPr>
        <w:t>M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ALIA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  <w:sectPr>
          <w:type w:val="continuous"/>
          <w:pgSz w:w="11920" w:h="16840"/>
          <w:pgMar w:top="580" w:bottom="280" w:left="580" w:right="56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left="100" w:right="4119"/>
      </w:pPr>
      <w:r>
        <w:pict>
          <v:group style="position:absolute;margin-left:0pt;margin-top:0pt;width:595.276pt;height:841.89pt;mso-position-horizontal-relative:page;mso-position-vertical-relative:page;z-index:-829" coordorigin="0,0" coordsize="11906,16838">
            <v:shape type="#_x0000_t75" style="position:absolute;left:-203;top:-253;width:12132;height:17289">
              <v:imagedata o:title="" r:id="rId14"/>
            </v:shape>
            <v:shape style="position:absolute;left:0;top:0;width:11906;height:3713" coordorigin="0,0" coordsize="11906,3713" path="m0,3713l11906,3713,11906,0,0,0,0,3713xe" filled="t" fillcolor="#00AFEE" stroked="f">
              <v:path arrowok="t"/>
              <v:fill/>
            </v:shape>
            <v:shape type="#_x0000_t75" style="position:absolute;left:8643;top:621;width:2513;height:2768">
              <v:imagedata o:title="" r:id="rId15"/>
            </v:shape>
            <v:shape style="position:absolute;left:8004;top:769;width:0;height:2573" coordorigin="8004,769" coordsize="0,2573" path="m8004,769l8004,3343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EC3237"/>
          <w:spacing w:val="-4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thiopia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Impr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field</w:t>
      </w:r>
      <w:r>
        <w:rPr>
          <w:rFonts w:cs="Calibri" w:hAnsi="Calibri" w:eastAsia="Calibri" w:ascii="Calibri"/>
          <w:b/>
          <w:i/>
          <w:color w:val="363435"/>
          <w:spacing w:val="4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elligen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tigation</w:t>
      </w:r>
      <w:r>
        <w:rPr>
          <w:rFonts w:cs="Calibri" w:hAnsi="Calibri" w:eastAsia="Calibri" w:ascii="Calibri"/>
          <w:b/>
          <w:i/>
          <w:color w:val="363435"/>
          <w:spacing w:val="3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other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wildli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crimes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thiopia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2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aims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oducing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modern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field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thods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easingly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essional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crime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ough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build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ng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therin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thods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secu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vidence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crime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es,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enhancing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vidence-handling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osecution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thods.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Combating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Illegal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killing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regional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trade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Sout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h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thiopia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2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ansit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hub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Asia,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thiopia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ackle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issues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thening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field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ollin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thening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ommunity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support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ving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egional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/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t/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judicia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officials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left="100" w:right="-37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363435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operation,</w:t>
      </w:r>
      <w:r>
        <w:rPr>
          <w:rFonts w:cs="Calibri" w:hAnsi="Calibri" w:eastAsia="Calibri" w:ascii="Calibri"/>
          <w:b/>
          <w:i/>
          <w:color w:val="363435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wor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shop</w:t>
      </w:r>
      <w:r>
        <w:rPr>
          <w:rFonts w:cs="Calibri" w:hAnsi="Calibri" w:eastAsia="Calibri" w:ascii="Calibri"/>
          <w:b/>
          <w:i/>
          <w:color w:val="363435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b/>
          <w:i/>
          <w:color w:val="363435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building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Southern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thiopia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2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ends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onduct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ainings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par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highe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risk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hold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sho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osecu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criminals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crime.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4356"/>
      </w:pPr>
      <w:r>
        <w:rPr>
          <w:rFonts w:cs="Calibri" w:hAnsi="Calibri" w:eastAsia="Calibri" w:ascii="Calibri"/>
          <w:b/>
          <w:color w:val="EC3237"/>
          <w:spacing w:val="-5"/>
          <w:w w:val="100"/>
          <w:sz w:val="26"/>
          <w:szCs w:val="26"/>
        </w:rPr>
        <w:t>K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e</w:t>
      </w:r>
      <w:r>
        <w:rPr>
          <w:rFonts w:cs="Calibri" w:hAnsi="Calibri" w:eastAsia="Calibri" w:ascii="Calibri"/>
          <w:b/>
          <w:color w:val="EC3237"/>
          <w:spacing w:val="-5"/>
          <w:w w:val="100"/>
          <w:sz w:val="26"/>
          <w:szCs w:val="26"/>
        </w:rPr>
        <w:t>n</w:t>
      </w:r>
      <w:r>
        <w:rPr>
          <w:rFonts w:cs="Calibri" w:hAnsi="Calibri" w:eastAsia="Calibri" w:ascii="Calibri"/>
          <w:b/>
          <w:color w:val="EC3237"/>
          <w:spacing w:val="-4"/>
          <w:w w:val="100"/>
          <w:sz w:val="26"/>
          <w:szCs w:val="26"/>
        </w:rPr>
        <w:t>y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47"/>
        <w:ind w:left="100" w:right="-37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Building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veloping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ools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ensoring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mor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ality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tropi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mou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habi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4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es’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wled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skills,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skills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habi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acking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363435"/>
          <w:spacing w:val="-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impact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-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b/>
          <w:i/>
          <w:color w:val="363435"/>
          <w:spacing w:val="-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threats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sa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o-M</w:t>
      </w:r>
      <w:r>
        <w:rPr>
          <w:rFonts w:cs="Calibri" w:hAnsi="Calibri" w:eastAsia="Calibri" w:ascii="Calibri"/>
          <w:b/>
          <w:i/>
          <w:color w:val="363435"/>
          <w:spacing w:val="-6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omazi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2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jecti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onduct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aerial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acking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o-M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omazi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accu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ide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tribution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ermine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21" w:lineRule="exact" w:line="260"/>
        <w:ind w:right="80"/>
      </w:pPr>
      <w:r>
        <w:br w:type="column"/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impact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human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activities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ecti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enhance</w:t>
      </w:r>
      <w:r>
        <w:rPr>
          <w:rFonts w:cs="Calibri" w:hAnsi="Calibri" w:eastAsia="Calibri" w:ascii="Calibri"/>
          <w:color w:val="363435"/>
          <w:spacing w:val="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ind w:right="1161"/>
      </w:pPr>
      <w:r>
        <w:rPr>
          <w:rFonts w:cs="Calibri" w:hAnsi="Calibri" w:eastAsia="Calibri" w:ascii="Calibri"/>
          <w:b/>
          <w:color w:val="363435"/>
          <w:spacing w:val="-4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a,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color w:val="363435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anda,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South-Sudan,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color w:val="363435"/>
          <w:spacing w:val="-16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color w:val="363435"/>
          <w:spacing w:val="-3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ania,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U</w:t>
      </w:r>
      <w:r>
        <w:rPr>
          <w:rFonts w:cs="Calibri" w:hAnsi="Calibri" w:eastAsia="Calibri" w:ascii="Calibri"/>
          <w:b/>
          <w:color w:val="363435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b/>
          <w:color w:val="363435"/>
          <w:spacing w:val="0"/>
          <w:w w:val="100"/>
          <w:sz w:val="20"/>
          <w:szCs w:val="20"/>
        </w:rPr>
        <w:t>anda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right="84"/>
      </w:pP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nhancing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oop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eration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ombating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illegal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trade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4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Afri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92" w:lineRule="exact" w:line="260"/>
        <w:ind w:right="8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opone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ablish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bil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mechanisms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(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a/</w:t>
      </w:r>
      <w:r>
        <w:rPr>
          <w:rFonts w:cs="Calibri" w:hAnsi="Calibri" w:eastAsia="Calibri" w:ascii="Calibri"/>
          <w:color w:val="363435"/>
          <w:spacing w:val="-1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ania,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a/U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anda,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anda/South-Sudan)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oss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oope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esou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ces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egion.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190"/>
      </w:pPr>
      <w:r>
        <w:rPr>
          <w:rFonts w:cs="Calibri" w:hAnsi="Calibri" w:eastAsia="Calibri" w:ascii="Calibri"/>
          <w:b/>
          <w:color w:val="EC3237"/>
          <w:spacing w:val="-20"/>
          <w:w w:val="100"/>
          <w:sz w:val="26"/>
          <w:szCs w:val="26"/>
        </w:rPr>
        <w:t>T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z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ania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/>
        <w:ind w:right="84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4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onflicts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3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mi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tigation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3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around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4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Kilimanjaro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20"/>
        <w:ind w:right="3013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National</w:t>
      </w:r>
      <w:r>
        <w:rPr>
          <w:rFonts w:cs="Calibri" w:hAnsi="Calibri" w:eastAsia="Calibri" w:ascii="Calibri"/>
          <w:b/>
          <w:i/>
          <w:color w:val="363435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P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ark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5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ende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dama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erns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use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miti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measu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47"/>
        <w:ind w:right="83"/>
      </w:pP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ein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ti-poachin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patrols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redu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illegal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trafficking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other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wildli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products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at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5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xit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poi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opone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aims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ablish</w:t>
      </w:r>
      <w:r>
        <w:rPr>
          <w:rFonts w:cs="Calibri" w:hAnsi="Calibri" w:eastAsia="Calibri" w:ascii="Calibri"/>
          <w:color w:val="363435"/>
          <w:spacing w:val="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inspection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ocu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equipme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3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xit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ts,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namely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Dar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Salaam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Kilimanja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airports,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Dar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Salaam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7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ports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Umoja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brid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302"/>
      </w:pP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U</w:t>
      </w:r>
      <w:r>
        <w:rPr>
          <w:rFonts w:cs="Calibri" w:hAnsi="Calibri" w:eastAsia="Calibri" w:ascii="Calibri"/>
          <w:b/>
          <w:color w:val="EC3237"/>
          <w:spacing w:val="-4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anda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/>
        <w:ind w:right="84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Strengthening</w:t>
      </w:r>
      <w:r>
        <w:rPr>
          <w:rFonts w:cs="Calibri" w:hAnsi="Calibri" w:eastAsia="Calibri" w:ascii="Calibri"/>
          <w:b/>
          <w:i/>
          <w:color w:val="363435"/>
          <w:spacing w:val="3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363435"/>
          <w:spacing w:val="3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3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again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3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3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20"/>
        <w:ind w:right="2412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illegal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trade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Uganda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  <w:sectPr>
          <w:type w:val="continuous"/>
          <w:pgSz w:w="11920" w:h="16840"/>
          <w:pgMar w:top="580" w:bottom="280" w:left="580" w:right="560"/>
          <w:cols w:num="2" w:equalWidth="off">
            <w:col w:w="5147" w:space="453"/>
            <w:col w:w="5180"/>
          </w:cols>
        </w:sectPr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eillance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therin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equip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kits,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ablish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anine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departme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orts</w:t>
      </w:r>
      <w:r>
        <w:rPr>
          <w:rFonts w:cs="Calibri" w:hAnsi="Calibri" w:eastAsia="Calibri" w:ascii="Calibri"/>
          <w:color w:val="363435"/>
          <w:spacing w:val="4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660"/>
        <w:ind w:left="100" w:right="-110"/>
      </w:pPr>
      <w:r>
        <w:pict>
          <v:group style="position:absolute;margin-left:403.02pt;margin-top:3.2086pt;width:0pt;height:0pt;mso-position-horizontal-relative:page;mso-position-vertical-relative:paragraph;z-index:-825" coordorigin="8060,64" coordsize="0,0">
            <v:shape style="position:absolute;left:8060;top:64;width:0;height:0" coordorigin="8060,64" coordsize="0,0" path="m8060,64l8060,64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Im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ementi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g</w:t>
      </w:r>
      <w:r>
        <w:rPr>
          <w:rFonts w:cs="Times New Roman" w:hAnsi="Times New Roman" w:eastAsia="Times New Roman" w:ascii="Times New Roman"/>
          <w:color w:val="FDFDFD"/>
          <w:spacing w:val="112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the</w:t>
      </w:r>
      <w:r>
        <w:rPr>
          <w:rFonts w:cs="Times New Roman" w:hAnsi="Times New Roman" w:eastAsia="Times New Roman" w:ascii="Times New Roman"/>
          <w:color w:val="FDFDFD"/>
          <w:spacing w:val="75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100"/>
          <w:sz w:val="60"/>
          <w:szCs w:val="60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before="30" w:lineRule="exact" w:line="260"/>
        <w:ind w:left="100"/>
      </w:pP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34"/>
          <w:sz w:val="60"/>
          <w:szCs w:val="60"/>
        </w:rPr>
        <w:t>E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position w:val="-34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34"/>
          <w:sz w:val="60"/>
          <w:szCs w:val="60"/>
        </w:rPr>
        <w:t>ep</w:t>
      </w:r>
      <w:r>
        <w:rPr>
          <w:rFonts w:cs="Times New Roman" w:hAnsi="Times New Roman" w:eastAsia="Times New Roman" w:ascii="Times New Roman"/>
          <w:color w:val="FDFDFD"/>
          <w:spacing w:val="-6"/>
          <w:w w:val="100"/>
          <w:position w:val="-34"/>
          <w:sz w:val="60"/>
          <w:szCs w:val="60"/>
        </w:rPr>
        <w:t>h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position w:val="-34"/>
          <w:sz w:val="60"/>
          <w:szCs w:val="60"/>
        </w:rPr>
        <w:t>ant</w:t>
      </w:r>
      <w:r>
        <w:rPr>
          <w:rFonts w:cs="Times New Roman" w:hAnsi="Times New Roman" w:eastAsia="Times New Roman" w:ascii="Times New Roman"/>
          <w:color w:val="FDFDFD"/>
          <w:spacing w:val="61"/>
          <w:w w:val="100"/>
          <w:position w:val="-34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-3"/>
          <w:w w:val="78"/>
          <w:position w:val="-34"/>
          <w:sz w:val="60"/>
          <w:szCs w:val="60"/>
        </w:rPr>
        <w:t>A</w:t>
      </w:r>
      <w:r>
        <w:rPr>
          <w:rFonts w:cs="Times New Roman" w:hAnsi="Times New Roman" w:eastAsia="Times New Roman" w:ascii="Times New Roman"/>
          <w:color w:val="FDFDFD"/>
          <w:spacing w:val="0"/>
          <w:w w:val="105"/>
          <w:position w:val="-34"/>
          <w:sz w:val="60"/>
          <w:szCs w:val="60"/>
        </w:rPr>
        <w:t>ction</w:t>
      </w:r>
      <w:r>
        <w:rPr>
          <w:rFonts w:cs="Times New Roman" w:hAnsi="Times New Roman" w:eastAsia="Times New Roman" w:ascii="Times New Roman"/>
          <w:color w:val="FDFDFD"/>
          <w:spacing w:val="-20"/>
          <w:w w:val="100"/>
          <w:position w:val="-34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7"/>
          <w:position w:val="-34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FDFDFD"/>
          <w:spacing w:val="-6"/>
          <w:w w:val="97"/>
          <w:position w:val="-34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FDFDFD"/>
          <w:spacing w:val="0"/>
          <w:w w:val="110"/>
          <w:position w:val="-34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0"/>
          <w:szCs w:val="6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left"/>
        <w:ind w:right="-26"/>
      </w:pPr>
      <w:r>
        <w:rPr>
          <w:rFonts w:cs="Times New Roman" w:hAnsi="Times New Roman" w:eastAsia="Times New Roman" w:ascii="Times New Roman"/>
          <w:color w:val="221F1F"/>
          <w:spacing w:val="0"/>
          <w:w w:val="105"/>
          <w:sz w:val="3"/>
          <w:szCs w:val="3"/>
        </w:rPr>
        <w:t>SENEGAL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sz w:val="10"/>
          <w:szCs w:val="10"/>
        </w:rPr>
        <w:jc w:val="left"/>
        <w:spacing w:before="10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ind w:right="-32"/>
      </w:pPr>
      <w:r>
        <w:rPr>
          <w:rFonts w:cs="Times New Roman" w:hAnsi="Times New Roman" w:eastAsia="Times New Roman" w:ascii="Times New Roman"/>
          <w:color w:val="221F1F"/>
          <w:spacing w:val="-1"/>
          <w:w w:val="92"/>
          <w:sz w:val="8"/>
          <w:szCs w:val="8"/>
        </w:rPr>
        <w:t>M</w:t>
      </w:r>
      <w:r>
        <w:rPr>
          <w:rFonts w:cs="Times New Roman" w:hAnsi="Times New Roman" w:eastAsia="Times New Roman" w:ascii="Times New Roman"/>
          <w:color w:val="221F1F"/>
          <w:spacing w:val="0"/>
          <w:w w:val="81"/>
          <w:sz w:val="8"/>
          <w:szCs w:val="8"/>
        </w:rPr>
        <w:t>ALI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ind w:left="12"/>
      </w:pPr>
      <w:r>
        <w:rPr>
          <w:rFonts w:cs="Times New Roman" w:hAnsi="Times New Roman" w:eastAsia="Times New Roman" w:ascii="Times New Roman"/>
          <w:color w:val="221F1F"/>
          <w:spacing w:val="0"/>
          <w:w w:val="84"/>
          <w:sz w:val="4"/>
          <w:szCs w:val="4"/>
        </w:rPr>
        <w:t>BURKINA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sectPr>
          <w:pgSz w:w="11920" w:h="16840"/>
          <w:pgMar w:top="580" w:bottom="280" w:left="580" w:right="580"/>
          <w:cols w:num="4" w:equalWidth="off">
            <w:col w:w="6447" w:space="1748"/>
            <w:col w:w="144" w:space="311"/>
            <w:col w:w="173" w:space="177"/>
            <w:col w:w="1760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NIGER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right"/>
        <w:spacing w:before="21"/>
      </w:pPr>
      <w:r>
        <w:rPr>
          <w:rFonts w:cs="Times New Roman" w:hAnsi="Times New Roman" w:eastAsia="Times New Roman" w:ascii="Times New Roman"/>
          <w:color w:val="FFFFFF"/>
          <w:spacing w:val="0"/>
          <w:w w:val="83"/>
          <w:sz w:val="3"/>
          <w:szCs w:val="3"/>
        </w:rPr>
        <w:t>GUINEA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sz w:val="14"/>
          <w:szCs w:val="14"/>
        </w:rPr>
        <w:jc w:val="left"/>
        <w:spacing w:before="5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left"/>
        <w:spacing w:lineRule="exact" w:line="20"/>
        <w:ind w:right="-24"/>
      </w:pPr>
      <w:r>
        <w:rPr>
          <w:rFonts w:cs="Times New Roman" w:hAnsi="Times New Roman" w:eastAsia="Times New Roman" w:ascii="Times New Roman"/>
          <w:color w:val="FFFFFF"/>
          <w:w w:val="78"/>
          <w:sz w:val="3"/>
          <w:szCs w:val="3"/>
        </w:rPr>
        <w:t>SIERR</w:t>
      </w:r>
      <w:r>
        <w:rPr>
          <w:rFonts w:cs="Times New Roman" w:hAnsi="Times New Roman" w:eastAsia="Times New Roman" w:ascii="Times New Roman"/>
          <w:color w:val="FFFFFF"/>
          <w:w w:val="81"/>
          <w:sz w:val="3"/>
          <w:szCs w:val="3"/>
        </w:rPr>
        <w:t>A</w:t>
      </w:r>
      <w:r>
        <w:rPr>
          <w:rFonts w:cs="Times New Roman" w:hAnsi="Times New Roman" w:eastAsia="Times New Roman" w:ascii="Times New Roman"/>
          <w:color w:val="000000"/>
          <w:w w:val="100"/>
          <w:sz w:val="3"/>
          <w:szCs w:val="3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left"/>
        <w:spacing w:before="41"/>
        <w:ind w:right="-26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6"/>
          <w:sz w:val="3"/>
          <w:szCs w:val="3"/>
        </w:rPr>
        <w:t>GUINEA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3"/>
          <w:szCs w:val="3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ind w:right="-27"/>
      </w:pPr>
      <w:r>
        <w:rPr>
          <w:rFonts w:cs="Times New Roman" w:hAnsi="Times New Roman" w:eastAsia="Times New Roman" w:ascii="Times New Roman"/>
          <w:color w:val="221F1F"/>
          <w:spacing w:val="-1"/>
          <w:w w:val="100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4"/>
          <w:szCs w:val="4"/>
        </w:rPr>
        <w:t>O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T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lineRule="exact" w:line="40"/>
        <w:ind w:right="-26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-3"/>
          <w:w w:val="100"/>
          <w:sz w:val="4"/>
          <w:szCs w:val="4"/>
        </w:rPr>
        <w:t>F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ASO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2"/>
          <w:szCs w:val="2"/>
        </w:rPr>
        <w:jc w:val="left"/>
        <w:spacing w:before="68"/>
        <w:ind w:right="-23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-1"/>
          <w:w w:val="83"/>
          <w:sz w:val="2"/>
          <w:szCs w:val="2"/>
        </w:rPr>
        <w:t>T</w:t>
      </w:r>
      <w:r>
        <w:rPr>
          <w:rFonts w:cs="Times New Roman" w:hAnsi="Times New Roman" w:eastAsia="Times New Roman" w:ascii="Times New Roman"/>
          <w:color w:val="221F1F"/>
          <w:spacing w:val="0"/>
          <w:w w:val="95"/>
          <w:sz w:val="2"/>
          <w:szCs w:val="2"/>
        </w:rPr>
        <w:t>OGO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"/>
          <w:szCs w:val="2"/>
        </w:rPr>
      </w:r>
    </w:p>
    <w:p>
      <w:pPr>
        <w:rPr>
          <w:rFonts w:cs="Times New Roman" w:hAnsi="Times New Roman" w:eastAsia="Times New Roman" w:ascii="Times New Roman"/>
          <w:sz w:val="2"/>
          <w:szCs w:val="2"/>
        </w:rPr>
        <w:jc w:val="left"/>
        <w:spacing w:before="48"/>
        <w:ind w:right="-23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2"/>
          <w:szCs w:val="2"/>
        </w:rPr>
        <w:t>BENIN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"/>
          <w:szCs w:val="2"/>
        </w:rPr>
      </w:r>
    </w:p>
    <w:p>
      <w:pPr>
        <w:rPr>
          <w:rFonts w:cs="Times New Roman" w:hAnsi="Times New Roman" w:eastAsia="Times New Roman" w:ascii="Times New Roman"/>
          <w:sz w:val="8"/>
          <w:szCs w:val="8"/>
        </w:rPr>
        <w:jc w:val="left"/>
        <w:spacing w:before="67"/>
        <w:sectPr>
          <w:type w:val="continuous"/>
          <w:pgSz w:w="11920" w:h="16840"/>
          <w:pgMar w:top="580" w:bottom="280" w:left="580" w:right="580"/>
          <w:cols w:num="8" w:equalWidth="off">
            <w:col w:w="8138" w:space="15"/>
            <w:col w:w="85" w:space="88"/>
            <w:col w:w="123" w:space="88"/>
            <w:col w:w="101" w:space="58"/>
            <w:col w:w="90" w:space="7"/>
            <w:col w:w="51" w:space="8"/>
            <w:col w:w="52" w:space="33"/>
            <w:col w:w="1823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NIGERIA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8"/>
          <w:szCs w:val="8"/>
        </w:rPr>
      </w:r>
    </w:p>
    <w:p>
      <w:pPr>
        <w:rPr>
          <w:rFonts w:cs="Times New Roman" w:hAnsi="Times New Roman" w:eastAsia="Times New Roman" w:ascii="Times New Roman"/>
          <w:sz w:val="3"/>
          <w:szCs w:val="3"/>
        </w:rPr>
        <w:jc w:val="right"/>
        <w:spacing w:before="2"/>
      </w:pPr>
      <w:r>
        <w:rPr>
          <w:rFonts w:cs="Times New Roman" w:hAnsi="Times New Roman" w:eastAsia="Times New Roman" w:ascii="Times New Roman"/>
          <w:color w:val="221F1F"/>
          <w:spacing w:val="0"/>
          <w:w w:val="92"/>
          <w:sz w:val="4"/>
          <w:szCs w:val="4"/>
        </w:rPr>
        <w:t>D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4"/>
          <w:szCs w:val="4"/>
        </w:rPr>
        <w:t>’IVOIRE</w:t>
      </w:r>
      <w:r>
        <w:rPr>
          <w:rFonts w:cs="Times New Roman" w:hAnsi="Times New Roman" w:eastAsia="Times New Roman" w:ascii="Times New Roman"/>
          <w:color w:val="221F1F"/>
          <w:spacing w:val="8"/>
          <w:w w:val="92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9"/>
          <w:position w:val="1"/>
          <w:sz w:val="3"/>
          <w:szCs w:val="3"/>
        </w:rPr>
        <w:t>GHANA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3"/>
          <w:szCs w:val="3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before="73"/>
        <w:sectPr>
          <w:type w:val="continuous"/>
          <w:pgSz w:w="11920" w:h="16840"/>
          <w:pgMar w:top="580" w:bottom="280" w:left="580" w:right="580"/>
          <w:cols w:num="2" w:equalWidth="off">
            <w:col w:w="8805" w:space="301"/>
            <w:col w:w="1654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21F1F"/>
          <w:w w:val="83"/>
          <w:sz w:val="4"/>
          <w:szCs w:val="4"/>
        </w:rPr>
        <w:t>C</w:t>
      </w:r>
      <w:r>
        <w:rPr>
          <w:rFonts w:cs="Times New Roman" w:hAnsi="Times New Roman" w:eastAsia="Times New Roman" w:ascii="Times New Roman"/>
          <w:color w:val="221F1F"/>
          <w:w w:val="81"/>
          <w:sz w:val="4"/>
          <w:szCs w:val="4"/>
        </w:rPr>
        <w:t>A</w:t>
      </w:r>
      <w:r>
        <w:rPr>
          <w:rFonts w:cs="Times New Roman" w:hAnsi="Times New Roman" w:eastAsia="Times New Roman" w:ascii="Times New Roman"/>
          <w:color w:val="221F1F"/>
          <w:w w:val="80"/>
          <w:sz w:val="4"/>
          <w:szCs w:val="4"/>
        </w:rPr>
        <w:t>MER</w:t>
      </w:r>
      <w:r>
        <w:rPr>
          <w:rFonts w:cs="Times New Roman" w:hAnsi="Times New Roman" w:eastAsia="Times New Roman" w:ascii="Times New Roman"/>
          <w:color w:val="221F1F"/>
          <w:w w:val="89"/>
          <w:sz w:val="4"/>
          <w:szCs w:val="4"/>
        </w:rPr>
        <w:t>OON</w:t>
      </w:r>
      <w:r>
        <w:rPr>
          <w:rFonts w:cs="Times New Roman" w:hAnsi="Times New Roman" w:eastAsia="Times New Roman" w:ascii="Times New Roman"/>
          <w:color w:val="000000"/>
          <w:w w:val="100"/>
          <w:sz w:val="4"/>
          <w:szCs w:val="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72"/>
          <w:szCs w:val="72"/>
        </w:rPr>
        <w:jc w:val="left"/>
        <w:ind w:left="100" w:right="-128"/>
      </w:pPr>
      <w:r>
        <w:pict>
          <v:group style="position:absolute;margin-left:403.02pt;margin-top:44.0643pt;width:0pt;height:0pt;mso-position-horizontal-relative:page;mso-position-vertical-relative:paragraph;z-index:-824" coordorigin="8060,881" coordsize="0,0">
            <v:shape style="position:absolute;left:8060;top:881;width:0;height:0" coordorigin="8060,881" coordsize="0,0" path="m8060,881l8060,881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-21"/>
          <w:w w:val="100"/>
          <w:sz w:val="72"/>
          <w:szCs w:val="72"/>
        </w:rPr>
        <w:t>W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72"/>
          <w:szCs w:val="72"/>
        </w:rPr>
        <w:t>e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72"/>
          <w:szCs w:val="72"/>
        </w:rPr>
        <w:t>s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72"/>
          <w:szCs w:val="72"/>
        </w:rPr>
        <w:t>t</w:t>
      </w:r>
      <w:r>
        <w:rPr>
          <w:rFonts w:cs="Times New Roman" w:hAnsi="Times New Roman" w:eastAsia="Times New Roman" w:ascii="Times New Roman"/>
          <w:color w:val="FDFDFD"/>
          <w:spacing w:val="-9"/>
          <w:w w:val="10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Afri</w:t>
      </w:r>
      <w:r>
        <w:rPr>
          <w:rFonts w:cs="Times New Roman" w:hAnsi="Times New Roman" w:eastAsia="Times New Roman" w:ascii="Times New Roman"/>
          <w:color w:val="FDFDFD"/>
          <w:spacing w:val="-9"/>
          <w:w w:val="94"/>
          <w:sz w:val="72"/>
          <w:szCs w:val="72"/>
        </w:rPr>
        <w:t>c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a</w:t>
      </w:r>
      <w:r>
        <w:rPr>
          <w:rFonts w:cs="Times New Roman" w:hAnsi="Times New Roman" w:eastAsia="Times New Roman" w:ascii="Times New Roman"/>
          <w:color w:val="FDFDFD"/>
          <w:spacing w:val="1"/>
          <w:w w:val="94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98"/>
          <w:sz w:val="72"/>
          <w:szCs w:val="72"/>
        </w:rPr>
        <w:t>P</w:t>
      </w:r>
      <w:r>
        <w:rPr>
          <w:rFonts w:cs="Times New Roman" w:hAnsi="Times New Roman" w:eastAsia="Times New Roman" w:ascii="Times New Roman"/>
          <w:color w:val="FDFDFD"/>
          <w:spacing w:val="-3"/>
          <w:w w:val="98"/>
          <w:sz w:val="72"/>
          <w:szCs w:val="72"/>
        </w:rPr>
        <w:t>r</w:t>
      </w:r>
      <w:r>
        <w:rPr>
          <w:rFonts w:cs="Times New Roman" w:hAnsi="Times New Roman" w:eastAsia="Times New Roman" w:ascii="Times New Roman"/>
          <w:color w:val="FDFDFD"/>
          <w:spacing w:val="0"/>
          <w:w w:val="102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-3"/>
          <w:w w:val="102"/>
          <w:sz w:val="72"/>
          <w:szCs w:val="72"/>
        </w:rPr>
        <w:t>j</w:t>
      </w:r>
      <w:r>
        <w:rPr>
          <w:rFonts w:cs="Times New Roman" w:hAnsi="Times New Roman" w:eastAsia="Times New Roman" w:ascii="Times New Roman"/>
          <w:color w:val="FDFDFD"/>
          <w:spacing w:val="0"/>
          <w:w w:val="112"/>
          <w:sz w:val="72"/>
          <w:szCs w:val="72"/>
        </w:rPr>
        <w:t>ects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2"/>
          <w:szCs w:val="2"/>
        </w:rPr>
        <w:jc w:val="left"/>
        <w:spacing w:before="80"/>
        <w:sectPr>
          <w:type w:val="continuous"/>
          <w:pgSz w:w="11920" w:h="16840"/>
          <w:pgMar w:top="580" w:bottom="280" w:left="580" w:right="580"/>
          <w:cols w:num="2" w:equalWidth="off">
            <w:col w:w="6069" w:space="2954"/>
            <w:col w:w="1737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FFFFFF"/>
          <w:w w:val="82"/>
          <w:sz w:val="2"/>
          <w:szCs w:val="2"/>
        </w:rPr>
        <w:t>EQ</w:t>
      </w:r>
      <w:r>
        <w:rPr>
          <w:rFonts w:cs="Times New Roman" w:hAnsi="Times New Roman" w:eastAsia="Times New Roman" w:ascii="Times New Roman"/>
          <w:color w:val="FFFFFF"/>
          <w:spacing w:val="-1"/>
          <w:w w:val="82"/>
          <w:sz w:val="2"/>
          <w:szCs w:val="2"/>
        </w:rPr>
        <w:t>U</w:t>
      </w:r>
      <w:r>
        <w:rPr>
          <w:rFonts w:cs="Times New Roman" w:hAnsi="Times New Roman" w:eastAsia="Times New Roman" w:ascii="Times New Roman"/>
          <w:color w:val="FFFFFF"/>
          <w:spacing w:val="-1"/>
          <w:w w:val="78"/>
          <w:sz w:val="2"/>
          <w:szCs w:val="2"/>
        </w:rPr>
        <w:t>A</w:t>
      </w:r>
      <w:r>
        <w:rPr>
          <w:rFonts w:cs="Times New Roman" w:hAnsi="Times New Roman" w:eastAsia="Times New Roman" w:ascii="Times New Roman"/>
          <w:color w:val="FFFFFF"/>
          <w:spacing w:val="0"/>
          <w:w w:val="75"/>
          <w:sz w:val="2"/>
          <w:szCs w:val="2"/>
        </w:rPr>
        <w:t>T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"/>
          <w:szCs w:val="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  <w:sectPr>
          <w:type w:val="continuous"/>
          <w:pgSz w:w="11920" w:h="16840"/>
          <w:pgMar w:top="580" w:bottom="280" w:left="580" w:right="58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left="100" w:right="4387"/>
      </w:pPr>
      <w:r>
        <w:pict>
          <v:group style="position:absolute;margin-left:0pt;margin-top:0pt;width:595.276pt;height:841.89pt;mso-position-horizontal-relative:page;mso-position-vertical-relative:page;z-index:-826" coordorigin="0,0" coordsize="11906,16838">
            <v:shape type="#_x0000_t75" style="position:absolute;left:-23;top:-253;width:12127;height:17345">
              <v:imagedata o:title="" r:id="rId16"/>
            </v:shape>
            <v:shape style="position:absolute;left:0;top:0;width:11906;height:3713" coordorigin="0,0" coordsize="11906,3713" path="m0,3713l11906,3713,11906,0,0,0,0,3713xe" filled="t" fillcolor="#995CA3" stroked="f">
              <v:path arrowok="t"/>
              <v:fill/>
            </v:shape>
            <v:shape type="#_x0000_t75" style="position:absolute;left:8746;top:620;width:2454;height:2703">
              <v:imagedata o:title="" r:id="rId17"/>
            </v:shape>
            <v:shape style="position:absolute;left:8060;top:742;width:0;height:2600" coordorigin="8060,742" coordsize="0,2600" path="m8060,742l8060,3342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Benin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47"/>
        <w:ind w:left="100" w:right="-37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Under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anding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ommerciali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ation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channels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based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products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tween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Co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b/>
          <w:i/>
          <w:color w:val="F69633"/>
          <w:spacing w:val="1"/>
          <w:w w:val="100"/>
          <w:sz w:val="20"/>
          <w:szCs w:val="20"/>
        </w:rPr>
        <w:t>’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ore,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Benin,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Burkina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as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,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Niger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5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ogo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43"/>
        <w:ind w:left="100" w:right="-37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opone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seek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tudy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mar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k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channels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Coa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Benin,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Burkina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as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8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elop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joi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egic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action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plans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3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3630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Burkina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-7"/>
          <w:w w:val="100"/>
          <w:sz w:val="26"/>
          <w:szCs w:val="26"/>
        </w:rPr>
        <w:t>F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aso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left="100" w:right="-37"/>
      </w:pP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ein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onflict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manageme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apabilities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Burkina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aso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89" w:lineRule="auto" w:line="247"/>
        <w:ind w:left="100" w:right="-37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prima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oal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assess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incide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der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elop</w:t>
      </w:r>
      <w:r>
        <w:rPr>
          <w:rFonts w:cs="Calibri" w:hAnsi="Calibri" w:eastAsia="Calibri" w:ascii="Calibri"/>
          <w:color w:val="FDFDFD"/>
          <w:spacing w:val="-1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-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egies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be</w:t>
      </w:r>
      <w:r>
        <w:rPr>
          <w:rFonts w:cs="Calibri" w:hAnsi="Calibri" w:eastAsia="Calibri" w:ascii="Calibri"/>
          <w:color w:val="FDFDFD"/>
          <w:spacing w:val="-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ado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eas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ei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apabilities.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2208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Burkina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-7"/>
          <w:w w:val="100"/>
          <w:sz w:val="26"/>
          <w:szCs w:val="26"/>
        </w:rPr>
        <w:t>F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aso/Benin/Ni</w:t>
      </w:r>
      <w:r>
        <w:rPr>
          <w:rFonts w:cs="Calibri" w:hAnsi="Calibri" w:eastAsia="Calibri" w:ascii="Calibri"/>
          <w:b/>
          <w:color w:val="FFF112"/>
          <w:spacing w:val="-4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er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left="100" w:right="-37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Awareness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projects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fig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h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again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ts’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cross-border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biosphere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W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ese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</w:t>
      </w:r>
      <w:r>
        <w:rPr>
          <w:rFonts w:cs="Calibri" w:hAnsi="Calibri" w:eastAsia="Calibri" w:ascii="Calibri"/>
          <w:b/>
          <w:i/>
          <w:color w:val="F69633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(PSLAB/R</w:t>
      </w:r>
      <w:r>
        <w:rPr>
          <w:rFonts w:cs="Calibri" w:hAnsi="Calibri" w:eastAsia="Calibri" w:ascii="Calibri"/>
          <w:b/>
          <w:i/>
          <w:color w:val="F69633"/>
          <w:spacing w:val="-5"/>
          <w:w w:val="100"/>
          <w:sz w:val="20"/>
          <w:szCs w:val="20"/>
        </w:rPr>
        <w:t>B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TW)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89"/>
        <w:ind w:left="100" w:right="-37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aims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eloping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eness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aising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ampaigns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orums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enhance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sub-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egional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oope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een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ommunities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authorities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ti-poachin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ese</w:t>
      </w:r>
      <w:r>
        <w:rPr>
          <w:rFonts w:cs="Calibri" w:hAnsi="Calibri" w:eastAsia="Calibri" w:ascii="Calibri"/>
          <w:color w:val="FDFDFD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su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ainable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elopme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4305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Ghana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47"/>
        <w:ind w:left="100" w:right="-37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onse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vation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through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b/>
          <w:i/>
          <w:color w:val="F69633"/>
          <w:spacing w:val="-6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eholder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engageme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Mole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National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P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ark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its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orridors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43"/>
        <w:ind w:left="100" w:right="-37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see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egua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within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Mole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tional</w:t>
      </w:r>
      <w:r>
        <w:rPr>
          <w:rFonts w:cs="Calibri" w:hAnsi="Calibri" w:eastAsia="Calibri" w:ascii="Calibri"/>
          <w:color w:val="FDFDFD"/>
          <w:spacing w:val="3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ark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ollabo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with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ommunities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miti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egies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color w:val="FDFDFD"/>
          <w:spacing w:val="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flicts.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left="100" w:right="-36"/>
      </w:pP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educing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H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through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impr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oring,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b/>
          <w:i/>
          <w:color w:val="F69633"/>
          <w:spacing w:val="-6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eholder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engageme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89"/>
        <w:ind w:left="100" w:right="-37"/>
      </w:pPr>
      <w:r>
        <w:rPr>
          <w:rFonts w:cs="Calibri" w:hAnsi="Calibri" w:eastAsia="Calibri" w:ascii="Calibri"/>
          <w:color w:val="FDFDFD"/>
          <w:spacing w:val="-18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educe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flicts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ease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eness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onse</w:t>
      </w:r>
      <w:r>
        <w:rPr>
          <w:rFonts w:cs="Calibri" w:hAnsi="Calibri" w:eastAsia="Calibri" w:ascii="Calibri"/>
          <w:color w:val="FDFDFD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see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build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arme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egua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elop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ern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opping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enhance</w:t>
      </w:r>
      <w:r>
        <w:rPr>
          <w:rFonts w:cs="Calibri" w:hAnsi="Calibri" w:eastAsia="Calibri" w:ascii="Calibri"/>
          <w:color w:val="FDFDFD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k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eholder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actices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popul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right="3905"/>
      </w:pPr>
      <w:r>
        <w:br w:type="column"/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I</w:t>
      </w:r>
      <w:r>
        <w:rPr>
          <w:rFonts w:cs="Calibri" w:hAnsi="Calibri" w:eastAsia="Calibri" w:ascii="Calibri"/>
          <w:b/>
          <w:color w:val="FFF112"/>
          <w:spacing w:val="-2"/>
          <w:w w:val="100"/>
          <w:sz w:val="26"/>
          <w:szCs w:val="26"/>
        </w:rPr>
        <w:t>v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o</w:t>
      </w:r>
      <w:r>
        <w:rPr>
          <w:rFonts w:cs="Calibri" w:hAnsi="Calibri" w:eastAsia="Calibri" w:ascii="Calibri"/>
          <w:b/>
          <w:color w:val="FFF112"/>
          <w:spacing w:val="1"/>
          <w:w w:val="100"/>
          <w:sz w:val="26"/>
          <w:szCs w:val="26"/>
        </w:rPr>
        <w:t>r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y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 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Coa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s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right="6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Impr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kn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wledge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olved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onflicts</w:t>
      </w:r>
      <w:r>
        <w:rPr>
          <w:rFonts w:cs="Calibri" w:hAnsi="Calibri" w:eastAsia="Calibri" w:ascii="Calibri"/>
          <w:b/>
          <w:i/>
          <w:color w:val="F69633"/>
          <w:spacing w:val="-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with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men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32" w:lineRule="auto" w:line="243"/>
        <w:ind w:right="65"/>
      </w:pP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Th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ojec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orkin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adi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olla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ol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flict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’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knowled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mana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inju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imp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ectio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onse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tio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popul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tions.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624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Mali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1" w:lineRule="exact" w:line="240"/>
        <w:ind w:right="6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Co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tributions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onflicts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manageme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surrounding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Gourma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56" w:lineRule="exact" w:line="240"/>
        <w:ind w:right="64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opone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orking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add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ess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incidences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Gourma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impleme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eness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aising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ampaigns,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onducting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ti-poaching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missions,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ting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arme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op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ock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enhance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harmonious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ohabi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een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lo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exact" w:line="240"/>
        <w:ind w:right="64"/>
      </w:pPr>
      <w:r>
        <w:rPr>
          <w:rFonts w:cs="Calibri" w:hAnsi="Calibri" w:eastAsia="Calibri" w:ascii="Calibri"/>
          <w:b/>
          <w:i/>
          <w:color w:val="F69633"/>
          <w:sz w:val="20"/>
          <w:szCs w:val="20"/>
        </w:rPr>
        <w:t>Strengthening</w:t>
      </w:r>
      <w:r>
        <w:rPr>
          <w:rFonts w:cs="Calibri" w:hAnsi="Calibri" w:eastAsia="Calibri" w:ascii="Calibri"/>
          <w:b/>
          <w:i/>
          <w:color w:val="F69633"/>
          <w:spacing w:val="-21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F69633"/>
          <w:spacing w:val="-21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21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apacity</w:t>
      </w:r>
      <w:r>
        <w:rPr>
          <w:rFonts w:cs="Calibri" w:hAnsi="Calibri" w:eastAsia="Calibri" w:ascii="Calibri"/>
          <w:b/>
          <w:i/>
          <w:color w:val="F69633"/>
          <w:spacing w:val="-22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F69633"/>
          <w:spacing w:val="-21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sz w:val="20"/>
          <w:szCs w:val="20"/>
        </w:rPr>
        <w:t>close</w:t>
      </w:r>
      <w:r>
        <w:rPr>
          <w:rFonts w:cs="Calibri" w:hAnsi="Calibri" w:eastAsia="Calibri" w:ascii="Calibri"/>
          <w:b/>
          <w:i/>
          <w:color w:val="F69633"/>
          <w:spacing w:val="-21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ollaboration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with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lo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ommunities</w:t>
      </w:r>
      <w:r>
        <w:rPr>
          <w:rFonts w:cs="Calibri" w:hAnsi="Calibri" w:eastAsia="Calibri" w:ascii="Calibri"/>
          <w:b/>
          <w:i/>
          <w:color w:val="F69633"/>
          <w:spacing w:val="-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ect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Gourma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58" w:lineRule="auto" w:line="243"/>
        <w:ind w:right="64"/>
      </w:pP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Th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prima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objecti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th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ojec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l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ceme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4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apacit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Gourm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4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4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vidin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4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equipme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4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acili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ollabo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tio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7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lo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99"/>
          <w:sz w:val="20"/>
          <w:szCs w:val="20"/>
        </w:rPr>
        <w:t>ommunitie</w:t>
      </w:r>
      <w:r>
        <w:rPr>
          <w:rFonts w:cs="Calibri" w:hAnsi="Calibri" w:eastAsia="Calibri" w:ascii="Calibri"/>
          <w:color w:val="FDFDFD"/>
          <w:spacing w:val="0"/>
          <w:w w:val="99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1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1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6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ollin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1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</w:t>
      </w:r>
      <w:r>
        <w:rPr>
          <w:rFonts w:cs="Calibri" w:hAnsi="Calibri" w:eastAsia="Calibri" w:ascii="Calibri"/>
          <w:color w:val="FDFDFD"/>
          <w:spacing w:val="-1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3"/>
          <w:w w:val="99"/>
          <w:sz w:val="20"/>
          <w:szCs w:val="20"/>
        </w:rPr>
        <w:t>onductin</w:t>
      </w:r>
      <w:r>
        <w:rPr>
          <w:rFonts w:cs="Calibri" w:hAnsi="Calibri" w:eastAsia="Calibri" w:ascii="Calibri"/>
          <w:color w:val="FDFDFD"/>
          <w:spacing w:val="0"/>
          <w:w w:val="99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1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99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5"/>
          <w:w w:val="99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3"/>
          <w:w w:val="99"/>
          <w:sz w:val="20"/>
          <w:szCs w:val="20"/>
        </w:rPr>
        <w:t>ti-poachin</w:t>
      </w:r>
      <w:r>
        <w:rPr>
          <w:rFonts w:cs="Calibri" w:hAnsi="Calibri" w:eastAsia="Calibri" w:ascii="Calibri"/>
          <w:color w:val="FDFDFD"/>
          <w:spacing w:val="0"/>
          <w:w w:val="99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17"/>
          <w:w w:val="99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missions.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336"/>
      </w:pP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Ni</w:t>
      </w:r>
      <w:r>
        <w:rPr>
          <w:rFonts w:cs="Calibri" w:hAnsi="Calibri" w:eastAsia="Calibri" w:ascii="Calibri"/>
          <w:b/>
          <w:color w:val="FFF112"/>
          <w:spacing w:val="-3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FFF112"/>
          <w:spacing w:val="0"/>
          <w:w w:val="100"/>
          <w:sz w:val="26"/>
          <w:szCs w:val="26"/>
        </w:rPr>
        <w:t>eria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1" w:lineRule="exact" w:line="240"/>
        <w:ind w:right="6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Supporting</w:t>
      </w:r>
      <w:r>
        <w:rPr>
          <w:rFonts w:cs="Calibri" w:hAnsi="Calibri" w:eastAsia="Calibri" w:ascii="Calibri"/>
          <w:b/>
          <w:i/>
          <w:color w:val="F69633"/>
          <w:spacing w:val="-1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SMA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ranger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patrols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at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5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i/>
          <w:color w:val="F69633"/>
          <w:spacing w:val="-5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ari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Game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ese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</w:t>
      </w:r>
      <w:r>
        <w:rPr>
          <w:rFonts w:cs="Calibri" w:hAnsi="Calibri" w:eastAsia="Calibri" w:ascii="Calibri"/>
          <w:b/>
          <w:i/>
          <w:color w:val="F69633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trengthen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reducing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56" w:lineRule="exact" w:line="240"/>
        <w:ind w:right="64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purpose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killing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b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viding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esou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ces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tinued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mana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xi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ting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ec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eas.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47"/>
        <w:ind w:right="6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Using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sa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elli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ollars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vide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more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ective</w:t>
      </w:r>
      <w:r>
        <w:rPr>
          <w:rFonts w:cs="Calibri" w:hAnsi="Calibri" w:eastAsia="Calibri" w:ascii="Calibri"/>
          <w:b/>
          <w:i/>
          <w:color w:val="F69633"/>
          <w:spacing w:val="3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pro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ection</w:t>
      </w:r>
      <w:r>
        <w:rPr>
          <w:rFonts w:cs="Calibri" w:hAnsi="Calibri" w:eastAsia="Calibri" w:ascii="Calibri"/>
          <w:b/>
          <w:i/>
          <w:color w:val="F69633"/>
          <w:spacing w:val="4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redu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4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onflict</w:t>
      </w:r>
      <w:r>
        <w:rPr>
          <w:rFonts w:cs="Calibri" w:hAnsi="Calibri" w:eastAsia="Calibri" w:ascii="Calibri"/>
          <w:b/>
          <w:i/>
          <w:color w:val="F69633"/>
          <w:spacing w:val="3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at</w:t>
      </w:r>
      <w:r>
        <w:rPr>
          <w:rFonts w:cs="Calibri" w:hAnsi="Calibri" w:eastAsia="Calibri" w:ascii="Calibri"/>
          <w:b/>
          <w:i/>
          <w:color w:val="F69633"/>
          <w:spacing w:val="4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5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i/>
          <w:color w:val="F69633"/>
          <w:spacing w:val="-5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ari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Game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ese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43" w:lineRule="exact" w:line="240"/>
        <w:ind w:right="64"/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prima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ob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jecti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is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esea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ch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pilot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dif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1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miti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</w:t>
      </w:r>
      <w:r>
        <w:rPr>
          <w:rFonts w:cs="Calibri" w:hAnsi="Calibri" w:eastAsia="Calibri" w:ascii="Calibri"/>
          <w:color w:val="FDFDFD"/>
          <w:spacing w:val="-1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egies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educe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H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incidences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as</w:t>
      </w:r>
      <w:r>
        <w:rPr>
          <w:rFonts w:cs="Calibri" w:hAnsi="Calibri" w:eastAsia="Calibri" w:ascii="Calibri"/>
          <w:color w:val="FDFDFD"/>
          <w:spacing w:val="-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as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vide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elli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olla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color w:val="FDFDFD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prioriti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z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popul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tions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within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among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47"/>
        <w:ind w:right="64"/>
      </w:pP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Strengthen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reducing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F69633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poaching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at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5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i/>
          <w:color w:val="F69633"/>
          <w:spacing w:val="-5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ari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Game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ese</w:t>
      </w:r>
      <w:r>
        <w:rPr>
          <w:rFonts w:cs="Calibri" w:hAnsi="Calibri" w:eastAsia="Calibri" w:ascii="Calibri"/>
          <w:b/>
          <w:i/>
          <w:color w:val="F69633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ve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b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pr</w:t>
      </w:r>
      <w:r>
        <w:rPr>
          <w:rFonts w:cs="Calibri" w:hAnsi="Calibri" w:eastAsia="Calibri" w:ascii="Calibri"/>
          <w:b/>
          <w:i/>
          <w:color w:val="F69633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viding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rangers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with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basic</w:t>
      </w:r>
      <w:r>
        <w:rPr>
          <w:rFonts w:cs="Calibri" w:hAnsi="Calibri" w:eastAsia="Calibri" w:ascii="Calibri"/>
          <w:b/>
          <w:i/>
          <w:color w:val="F69633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field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equipme</w:t>
      </w:r>
      <w:r>
        <w:rPr>
          <w:rFonts w:cs="Calibri" w:hAnsi="Calibri" w:eastAsia="Calibri" w:ascii="Calibri"/>
          <w:b/>
          <w:i/>
          <w:color w:val="F69633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F69633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44" w:lineRule="auto" w:line="243"/>
        <w:ind w:right="64"/>
        <w:sectPr>
          <w:type w:val="continuous"/>
          <w:pgSz w:w="11920" w:h="16840"/>
          <w:pgMar w:top="580" w:bottom="280" w:left="580" w:right="580"/>
          <w:cols w:num="2" w:equalWidth="off">
            <w:col w:w="5147" w:space="453"/>
            <w:col w:w="5160"/>
          </w:cols>
        </w:sectPr>
      </w:pP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aim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oject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vide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with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basic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field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equipme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l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w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f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ceme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imp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ti-po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aching</w:t>
      </w:r>
      <w:r>
        <w:rPr>
          <w:rFonts w:cs="Calibri" w:hAnsi="Calibri" w:eastAsia="Calibri" w:ascii="Calibri"/>
          <w:color w:val="FDFDFD"/>
          <w:spacing w:val="-1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educe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ille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killings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color w:val="FDFDFD"/>
          <w:spacing w:val="-1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ille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g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al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-4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ade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v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color w:val="FDFDFD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other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color w:val="FDFDFD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p</w:t>
      </w:r>
      <w:r>
        <w:rPr>
          <w:rFonts w:cs="Calibri" w:hAnsi="Calibri" w:eastAsia="Calibri" w:ascii="Calibri"/>
          <w:color w:val="FDFDFD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color w:val="FDFDFD"/>
          <w:spacing w:val="0"/>
          <w:w w:val="100"/>
          <w:sz w:val="20"/>
          <w:szCs w:val="20"/>
        </w:rPr>
        <w:t>oducts.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660"/>
        <w:ind w:left="100"/>
      </w:pPr>
      <w:r>
        <w:pict>
          <v:group style="position:absolute;margin-left:415.067pt;margin-top:4.626pt;width:0pt;height:0pt;mso-position-horizontal-relative:page;mso-position-vertical-relative:paragraph;z-index:-822" coordorigin="8301,93" coordsize="0,0">
            <v:shape style="position:absolute;left:8301;top:93;width:0;height:0" coordorigin="8301,93" coordsize="0,0" path="m8301,93l8301,93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Im</w:t>
      </w:r>
      <w:r>
        <w:rPr>
          <w:rFonts w:cs="Times New Roman" w:hAnsi="Times New Roman" w:eastAsia="Times New Roman" w:ascii="Times New Roman"/>
          <w:color w:val="363435"/>
          <w:spacing w:val="-3"/>
          <w:w w:val="100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363435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ementi</w:t>
      </w:r>
      <w:r>
        <w:rPr>
          <w:rFonts w:cs="Times New Roman" w:hAnsi="Times New Roman" w:eastAsia="Times New Roman" w:ascii="Times New Roman"/>
          <w:color w:val="363435"/>
          <w:spacing w:val="-3"/>
          <w:w w:val="100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g</w:t>
      </w:r>
      <w:r>
        <w:rPr>
          <w:rFonts w:cs="Times New Roman" w:hAnsi="Times New Roman" w:eastAsia="Times New Roman" w:ascii="Times New Roman"/>
          <w:color w:val="363435"/>
          <w:spacing w:val="112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the</w:t>
      </w:r>
      <w:r>
        <w:rPr>
          <w:rFonts w:cs="Times New Roman" w:hAnsi="Times New Roman" w:eastAsia="Times New Roman" w:ascii="Times New Roman"/>
          <w:color w:val="363435"/>
          <w:spacing w:val="75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Afri</w:t>
      </w:r>
      <w:r>
        <w:rPr>
          <w:rFonts w:cs="Times New Roman" w:hAnsi="Times New Roman" w:eastAsia="Times New Roman" w:ascii="Times New Roman"/>
          <w:color w:val="363435"/>
          <w:spacing w:val="-9"/>
          <w:w w:val="100"/>
          <w:sz w:val="60"/>
          <w:szCs w:val="60"/>
        </w:rPr>
        <w:t>c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640"/>
        <w:ind w:left="100"/>
      </w:pP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E</w:t>
      </w:r>
      <w:r>
        <w:rPr>
          <w:rFonts w:cs="Times New Roman" w:hAnsi="Times New Roman" w:eastAsia="Times New Roman" w:ascii="Times New Roman"/>
          <w:color w:val="363435"/>
          <w:spacing w:val="-3"/>
          <w:w w:val="100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ep</w:t>
      </w:r>
      <w:r>
        <w:rPr>
          <w:rFonts w:cs="Times New Roman" w:hAnsi="Times New Roman" w:eastAsia="Times New Roman" w:ascii="Times New Roman"/>
          <w:color w:val="363435"/>
          <w:spacing w:val="-6"/>
          <w:w w:val="100"/>
          <w:sz w:val="60"/>
          <w:szCs w:val="60"/>
        </w:rPr>
        <w:t>h</w: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sz w:val="60"/>
          <w:szCs w:val="60"/>
        </w:rPr>
        <w:t>ant</w:t>
      </w:r>
      <w:r>
        <w:rPr>
          <w:rFonts w:cs="Times New Roman" w:hAnsi="Times New Roman" w:eastAsia="Times New Roman" w:ascii="Times New Roman"/>
          <w:color w:val="363435"/>
          <w:spacing w:val="61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363435"/>
          <w:spacing w:val="-3"/>
          <w:w w:val="78"/>
          <w:sz w:val="60"/>
          <w:szCs w:val="60"/>
        </w:rPr>
        <w:t>A</w:t>
      </w:r>
      <w:r>
        <w:rPr>
          <w:rFonts w:cs="Times New Roman" w:hAnsi="Times New Roman" w:eastAsia="Times New Roman" w:ascii="Times New Roman"/>
          <w:color w:val="363435"/>
          <w:spacing w:val="0"/>
          <w:w w:val="105"/>
          <w:sz w:val="60"/>
          <w:szCs w:val="60"/>
        </w:rPr>
        <w:t>ction</w:t>
      </w:r>
      <w:r>
        <w:rPr>
          <w:rFonts w:cs="Times New Roman" w:hAnsi="Times New Roman" w:eastAsia="Times New Roman" w:ascii="Times New Roman"/>
          <w:color w:val="363435"/>
          <w:spacing w:val="-20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color w:val="363435"/>
          <w:spacing w:val="0"/>
          <w:w w:val="97"/>
          <w:sz w:val="60"/>
          <w:szCs w:val="60"/>
        </w:rPr>
        <w:t>P</w:t>
      </w:r>
      <w:r>
        <w:rPr>
          <w:rFonts w:cs="Times New Roman" w:hAnsi="Times New Roman" w:eastAsia="Times New Roman" w:ascii="Times New Roman"/>
          <w:color w:val="363435"/>
          <w:spacing w:val="-6"/>
          <w:w w:val="97"/>
          <w:sz w:val="60"/>
          <w:szCs w:val="60"/>
        </w:rPr>
        <w:t>l</w:t>
      </w:r>
      <w:r>
        <w:rPr>
          <w:rFonts w:cs="Times New Roman" w:hAnsi="Times New Roman" w:eastAsia="Times New Roman" w:ascii="Times New Roman"/>
          <w:color w:val="363435"/>
          <w:spacing w:val="0"/>
          <w:w w:val="110"/>
          <w:sz w:val="60"/>
          <w:szCs w:val="60"/>
        </w:rPr>
        <w:t>an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0"/>
          <w:szCs w:val="60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1920" w:h="16840"/>
          <w:pgMar w:top="580" w:bottom="280" w:left="580" w:right="5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72"/>
          <w:szCs w:val="72"/>
        </w:rPr>
        <w:jc w:val="left"/>
        <w:spacing w:lineRule="exact" w:line="220"/>
        <w:ind w:left="100" w:right="-128"/>
      </w:pPr>
      <w:r>
        <w:pict>
          <v:group style="position:absolute;margin-left:415.067pt;margin-top:47.1492pt;width:0pt;height:0pt;mso-position-horizontal-relative:page;mso-position-vertical-relative:paragraph;z-index:-821" coordorigin="8301,943" coordsize="0,0">
            <v:shape style="position:absolute;left:8301;top:943;width:0;height:0" coordorigin="8301,943" coordsize="0,0" path="m8301,943l8301,943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363435"/>
          <w:spacing w:val="0"/>
          <w:w w:val="100"/>
          <w:position w:val="-48"/>
          <w:sz w:val="72"/>
          <w:szCs w:val="72"/>
        </w:rPr>
        <w:t>Southern</w:t>
      </w:r>
      <w:r>
        <w:rPr>
          <w:rFonts w:cs="Times New Roman" w:hAnsi="Times New Roman" w:eastAsia="Times New Roman" w:ascii="Times New Roman"/>
          <w:color w:val="363435"/>
          <w:spacing w:val="158"/>
          <w:w w:val="100"/>
          <w:position w:val="-48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363435"/>
          <w:spacing w:val="0"/>
          <w:w w:val="94"/>
          <w:position w:val="-48"/>
          <w:sz w:val="72"/>
          <w:szCs w:val="72"/>
        </w:rPr>
        <w:t>Afri</w:t>
      </w:r>
      <w:r>
        <w:rPr>
          <w:rFonts w:cs="Times New Roman" w:hAnsi="Times New Roman" w:eastAsia="Times New Roman" w:ascii="Times New Roman"/>
          <w:color w:val="363435"/>
          <w:spacing w:val="-9"/>
          <w:w w:val="94"/>
          <w:position w:val="-48"/>
          <w:sz w:val="72"/>
          <w:szCs w:val="72"/>
        </w:rPr>
        <w:t>c</w:t>
      </w:r>
      <w:r>
        <w:rPr>
          <w:rFonts w:cs="Times New Roman" w:hAnsi="Times New Roman" w:eastAsia="Times New Roman" w:ascii="Times New Roman"/>
          <w:color w:val="363435"/>
          <w:spacing w:val="0"/>
          <w:w w:val="94"/>
          <w:position w:val="-48"/>
          <w:sz w:val="72"/>
          <w:szCs w:val="72"/>
        </w:rPr>
        <w:t>a</w:t>
      </w:r>
      <w:r>
        <w:rPr>
          <w:rFonts w:cs="Times New Roman" w:hAnsi="Times New Roman" w:eastAsia="Times New Roman" w:ascii="Times New Roman"/>
          <w:color w:val="363435"/>
          <w:spacing w:val="1"/>
          <w:w w:val="94"/>
          <w:position w:val="-48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363435"/>
          <w:spacing w:val="0"/>
          <w:w w:val="98"/>
          <w:position w:val="-48"/>
          <w:sz w:val="72"/>
          <w:szCs w:val="72"/>
        </w:rPr>
        <w:t>P</w:t>
      </w:r>
      <w:r>
        <w:rPr>
          <w:rFonts w:cs="Times New Roman" w:hAnsi="Times New Roman" w:eastAsia="Times New Roman" w:ascii="Times New Roman"/>
          <w:color w:val="363435"/>
          <w:spacing w:val="-3"/>
          <w:w w:val="98"/>
          <w:position w:val="-48"/>
          <w:sz w:val="72"/>
          <w:szCs w:val="72"/>
        </w:rPr>
        <w:t>r</w:t>
      </w:r>
      <w:r>
        <w:rPr>
          <w:rFonts w:cs="Times New Roman" w:hAnsi="Times New Roman" w:eastAsia="Times New Roman" w:ascii="Times New Roman"/>
          <w:color w:val="363435"/>
          <w:spacing w:val="0"/>
          <w:w w:val="102"/>
          <w:position w:val="-48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363435"/>
          <w:spacing w:val="-3"/>
          <w:w w:val="102"/>
          <w:position w:val="-48"/>
          <w:sz w:val="72"/>
          <w:szCs w:val="72"/>
        </w:rPr>
        <w:t>j</w:t>
      </w:r>
      <w:r>
        <w:rPr>
          <w:rFonts w:cs="Times New Roman" w:hAnsi="Times New Roman" w:eastAsia="Times New Roman" w:ascii="Times New Roman"/>
          <w:color w:val="363435"/>
          <w:spacing w:val="0"/>
          <w:w w:val="112"/>
          <w:position w:val="-48"/>
          <w:sz w:val="72"/>
          <w:szCs w:val="72"/>
        </w:rPr>
        <w:t>ects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  <w:spacing w:before="62"/>
        <w:ind w:right="-33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8"/>
          <w:szCs w:val="8"/>
        </w:rPr>
        <w:t>ANGOLA</w:t>
      </w:r>
      <w:r>
        <w:rPr>
          <w:rFonts w:cs="Times New Roman" w:hAnsi="Times New Roman" w:eastAsia="Times New Roman" w:ascii="Times New Roman"/>
          <w:color w:val="221F1F"/>
          <w:spacing w:val="19"/>
          <w:w w:val="100"/>
          <w:sz w:val="8"/>
          <w:szCs w:val="8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position w:val="1"/>
          <w:sz w:val="6"/>
          <w:szCs w:val="6"/>
        </w:rPr>
        <w:t>ZA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position w:val="1"/>
          <w:sz w:val="6"/>
          <w:szCs w:val="6"/>
        </w:rPr>
        <w:t>MBIA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6"/>
          <w:szCs w:val="6"/>
        </w:rPr>
      </w:r>
    </w:p>
    <w:p>
      <w:pPr>
        <w:rPr>
          <w:rFonts w:cs="Times New Roman" w:hAnsi="Times New Roman" w:eastAsia="Times New Roman" w:ascii="Times New Roman"/>
          <w:sz w:val="2"/>
          <w:szCs w:val="2"/>
        </w:rPr>
        <w:jc w:val="left"/>
        <w:spacing w:before="62"/>
      </w:pPr>
      <w:r>
        <w:br w:type="column"/>
      </w:r>
      <w:r>
        <w:rPr>
          <w:rFonts w:cs="Times New Roman" w:hAnsi="Times New Roman" w:eastAsia="Times New Roman" w:ascii="Times New Roman"/>
          <w:color w:val="221F1F"/>
          <w:w w:val="118"/>
          <w:sz w:val="2"/>
          <w:szCs w:val="2"/>
        </w:rPr>
        <w:t>M</w:t>
      </w:r>
      <w:r>
        <w:rPr>
          <w:rFonts w:cs="Times New Roman" w:hAnsi="Times New Roman" w:eastAsia="Times New Roman" w:ascii="Times New Roman"/>
          <w:color w:val="221F1F"/>
          <w:w w:val="108"/>
          <w:sz w:val="2"/>
          <w:szCs w:val="2"/>
        </w:rPr>
        <w:t>AL</w:t>
      </w:r>
      <w:r>
        <w:rPr>
          <w:rFonts w:cs="Times New Roman" w:hAnsi="Times New Roman" w:eastAsia="Times New Roman" w:ascii="Times New Roman"/>
          <w:color w:val="221F1F"/>
          <w:spacing w:val="-1"/>
          <w:w w:val="108"/>
          <w:sz w:val="2"/>
          <w:szCs w:val="2"/>
        </w:rPr>
        <w:t>A</w:t>
      </w:r>
      <w:r>
        <w:rPr>
          <w:rFonts w:cs="Times New Roman" w:hAnsi="Times New Roman" w:eastAsia="Times New Roman" w:ascii="Times New Roman"/>
          <w:color w:val="221F1F"/>
          <w:spacing w:val="0"/>
          <w:w w:val="111"/>
          <w:sz w:val="2"/>
          <w:szCs w:val="2"/>
        </w:rPr>
        <w:t>WI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"/>
          <w:szCs w:val="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left"/>
        <w:spacing w:lineRule="atLeast" w:line="300"/>
        <w:ind w:left="29"/>
        <w:sectPr>
          <w:type w:val="continuous"/>
          <w:pgSz w:w="11920" w:h="16840"/>
          <w:pgMar w:top="580" w:bottom="280" w:left="580" w:right="560"/>
          <w:cols w:num="3" w:equalWidth="off">
            <w:col w:w="7393" w:space="1844"/>
            <w:col w:w="604" w:space="97"/>
            <w:col w:w="842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6"/>
          <w:szCs w:val="6"/>
        </w:rPr>
        <w:t>S</w:t>
      </w:r>
      <w:r>
        <w:rPr>
          <w:rFonts w:cs="Times New Roman" w:hAnsi="Times New Roman" w:eastAsia="Times New Roman" w:ascii="Times New Roman"/>
          <w:color w:val="221F1F"/>
          <w:spacing w:val="-4"/>
          <w:w w:val="100"/>
          <w:sz w:val="6"/>
          <w:szCs w:val="6"/>
        </w:rPr>
        <w:t>W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6"/>
          <w:szCs w:val="6"/>
        </w:rPr>
        <w:t>AZILAND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6"/>
          <w:szCs w:val="6"/>
        </w:rPr>
      </w:r>
    </w:p>
    <w:p>
      <w:pPr>
        <w:rPr>
          <w:rFonts w:cs="Times New Roman" w:hAnsi="Times New Roman" w:eastAsia="Times New Roman" w:ascii="Times New Roman"/>
          <w:sz w:val="6"/>
          <w:szCs w:val="6"/>
        </w:rPr>
        <w:jc w:val="right"/>
        <w:spacing w:lineRule="atLeast" w:line="260"/>
      </w:pPr>
      <w:r>
        <w:rPr>
          <w:rFonts w:cs="Times New Roman" w:hAnsi="Times New Roman" w:eastAsia="Times New Roman" w:ascii="Times New Roman"/>
          <w:color w:val="221F1F"/>
          <w:w w:val="97"/>
          <w:sz w:val="6"/>
          <w:szCs w:val="6"/>
        </w:rPr>
        <w:t>NA</w:t>
      </w:r>
      <w:r>
        <w:rPr>
          <w:rFonts w:cs="Times New Roman" w:hAnsi="Times New Roman" w:eastAsia="Times New Roman" w:ascii="Times New Roman"/>
          <w:color w:val="221F1F"/>
          <w:w w:val="91"/>
          <w:sz w:val="6"/>
          <w:szCs w:val="6"/>
        </w:rPr>
        <w:t>MIBIA</w:t>
      </w:r>
      <w:r>
        <w:rPr>
          <w:rFonts w:cs="Times New Roman" w:hAnsi="Times New Roman" w:eastAsia="Times New Roman" w:ascii="Times New Roman"/>
          <w:color w:val="000000"/>
          <w:w w:val="100"/>
          <w:sz w:val="6"/>
          <w:szCs w:val="6"/>
        </w:rPr>
      </w:r>
    </w:p>
    <w:p>
      <w:pPr>
        <w:rPr>
          <w:rFonts w:cs="Times New Roman" w:hAnsi="Times New Roman" w:eastAsia="Times New Roman" w:ascii="Times New Roman"/>
          <w:sz w:val="5"/>
          <w:szCs w:val="5"/>
        </w:rPr>
        <w:jc w:val="left"/>
        <w:spacing w:lineRule="atLeast" w:line="320"/>
        <w:ind w:left="202"/>
      </w:pPr>
      <w:r>
        <w:br w:type="column"/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ZIMBAB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WE</w:t>
      </w:r>
      <w:r>
        <w:rPr>
          <w:rFonts w:cs="Times New Roman" w:hAnsi="Times New Roman" w:eastAsia="Times New Roman" w:ascii="Times New Roman"/>
          <w:color w:val="221F1F"/>
          <w:spacing w:val="10"/>
          <w:w w:val="100"/>
          <w:sz w:val="4"/>
          <w:szCs w:val="4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position w:val="1"/>
          <w:sz w:val="5"/>
          <w:szCs w:val="5"/>
        </w:rPr>
        <w:t>MOZA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position w:val="1"/>
          <w:sz w:val="5"/>
          <w:szCs w:val="5"/>
        </w:rPr>
        <w:t>MBIQUE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5"/>
          <w:szCs w:val="5"/>
        </w:rPr>
      </w:r>
    </w:p>
    <w:p>
      <w:pPr>
        <w:rPr>
          <w:rFonts w:cs="Times New Roman" w:hAnsi="Times New Roman" w:eastAsia="Times New Roman" w:ascii="Times New Roman"/>
          <w:sz w:val="4"/>
          <w:szCs w:val="4"/>
        </w:rPr>
        <w:jc w:val="left"/>
        <w:spacing w:before="80"/>
        <w:sectPr>
          <w:type w:val="continuous"/>
          <w:pgSz w:w="11920" w:h="16840"/>
          <w:pgMar w:top="580" w:bottom="280" w:left="580" w:right="560"/>
          <w:cols w:num="2" w:equalWidth="off">
            <w:col w:w="9501" w:space="23"/>
            <w:col w:w="1256"/>
          </w:cols>
        </w:sectPr>
      </w:pP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B</w:t>
      </w:r>
      <w:r>
        <w:rPr>
          <w:rFonts w:cs="Times New Roman" w:hAnsi="Times New Roman" w:eastAsia="Times New Roman" w:ascii="Times New Roman"/>
          <w:color w:val="221F1F"/>
          <w:spacing w:val="-1"/>
          <w:w w:val="100"/>
          <w:sz w:val="4"/>
          <w:szCs w:val="4"/>
        </w:rPr>
        <w:t>O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T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S</w:t>
      </w:r>
      <w:r>
        <w:rPr>
          <w:rFonts w:cs="Times New Roman" w:hAnsi="Times New Roman" w:eastAsia="Times New Roman" w:ascii="Times New Roman"/>
          <w:color w:val="221F1F"/>
          <w:spacing w:val="-2"/>
          <w:w w:val="100"/>
          <w:sz w:val="4"/>
          <w:szCs w:val="4"/>
        </w:rPr>
        <w:t>W</w:t>
      </w:r>
      <w:r>
        <w:rPr>
          <w:rFonts w:cs="Times New Roman" w:hAnsi="Times New Roman" w:eastAsia="Times New Roman" w:ascii="Times New Roman"/>
          <w:color w:val="221F1F"/>
          <w:spacing w:val="0"/>
          <w:w w:val="100"/>
          <w:sz w:val="4"/>
          <w:szCs w:val="4"/>
        </w:rPr>
        <w:t>ANA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4"/>
          <w:szCs w:val="4"/>
        </w:rPr>
      </w:r>
    </w:p>
    <w:p>
      <w:pPr>
        <w:rPr>
          <w:rFonts w:cs="Times New Roman" w:hAnsi="Times New Roman" w:eastAsia="Times New Roman" w:ascii="Times New Roman"/>
          <w:sz w:val="7"/>
          <w:szCs w:val="7"/>
        </w:rPr>
        <w:jc w:val="right"/>
        <w:spacing w:before="40" w:lineRule="auto" w:line="258"/>
        <w:ind w:left="9424" w:right="1107" w:firstLine="3"/>
      </w:pPr>
      <w:r>
        <w:rPr>
          <w:rFonts w:cs="Times New Roman" w:hAnsi="Times New Roman" w:eastAsia="Times New Roman" w:ascii="Times New Roman"/>
          <w:color w:val="221F1F"/>
          <w:spacing w:val="0"/>
          <w:w w:val="92"/>
          <w:sz w:val="7"/>
          <w:szCs w:val="7"/>
        </w:rPr>
        <w:t>SOUTH</w:t>
      </w:r>
      <w:r>
        <w:rPr>
          <w:rFonts w:cs="Times New Roman" w:hAnsi="Times New Roman" w:eastAsia="Times New Roman" w:ascii="Times New Roman"/>
          <w:color w:val="221F1F"/>
          <w:spacing w:val="0"/>
          <w:w w:val="92"/>
          <w:sz w:val="7"/>
          <w:szCs w:val="7"/>
        </w:rPr>
        <w:t> </w:t>
      </w:r>
      <w:r>
        <w:rPr>
          <w:rFonts w:cs="Times New Roman" w:hAnsi="Times New Roman" w:eastAsia="Times New Roman" w:ascii="Times New Roman"/>
          <w:color w:val="221F1F"/>
          <w:spacing w:val="0"/>
          <w:w w:val="86"/>
          <w:sz w:val="7"/>
          <w:szCs w:val="7"/>
        </w:rPr>
        <w:t>AFRIC</w:t>
      </w:r>
      <w:r>
        <w:rPr>
          <w:rFonts w:cs="Times New Roman" w:hAnsi="Times New Roman" w:eastAsia="Times New Roman" w:ascii="Times New Roman"/>
          <w:color w:val="221F1F"/>
          <w:spacing w:val="0"/>
          <w:w w:val="87"/>
          <w:sz w:val="7"/>
          <w:szCs w:val="7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"/>
          <w:szCs w:val="7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1920" w:h="16840"/>
          <w:pgMar w:top="580" w:bottom="280" w:left="580" w:right="560"/>
        </w:sectPr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spacing w:before="15"/>
        <w:ind w:left="100" w:right="4257"/>
      </w:pPr>
      <w:r>
        <w:pict>
          <v:group style="position:absolute;margin-left:0pt;margin-top:0pt;width:595.276pt;height:841.89pt;mso-position-horizontal-relative:page;mso-position-vertical-relative:page;z-index:-823" coordorigin="0,0" coordsize="11906,16838">
            <v:shape type="#_x0000_t75" style="position:absolute;left:-203;top:-253;width:12132;height:17289">
              <v:imagedata o:title="" r:id="rId18"/>
            </v:shape>
            <v:shape style="position:absolute;left:0;top:0;width:11906;height:3713" coordorigin="0,0" coordsize="11906,3713" path="m0,3713l11906,3713,11906,0,0,0,0,3713xe" filled="t" fillcolor="#FFF112" stroked="f">
              <v:path arrowok="t"/>
              <v:fill/>
            </v:shape>
            <v:shape type="#_x0000_t75" style="position:absolute;left:8756;top:620;width:2445;height:2692">
              <v:imagedata o:title="" r:id="rId19"/>
            </v:shape>
            <v:shape style="position:absolute;left:8301;top:769;width:0;height:2573" coordorigin="8301,769" coordsize="0,2573" path="m8301,769l8301,3343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g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ola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/>
        <w:ind w:left="100" w:right="1536"/>
      </w:pP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esolution</w:t>
      </w:r>
      <w:r>
        <w:rPr>
          <w:rFonts w:cs="Calibri" w:hAnsi="Calibri" w:eastAsia="Calibri" w:ascii="Calibri"/>
          <w:b/>
          <w:i/>
          <w:color w:val="363435"/>
          <w:spacing w:val="-8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onflict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5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opone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add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incide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ablishing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sho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tings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een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ommunity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99"/>
          <w:sz w:val="22"/>
          <w:szCs w:val="22"/>
        </w:rPr>
        <w:t>authorities,</w:t>
      </w:r>
      <w:r>
        <w:rPr>
          <w:rFonts w:cs="Calibri" w:hAnsi="Calibri" w:eastAsia="Calibri" w:ascii="Calibri"/>
          <w:color w:val="363435"/>
          <w:spacing w:val="-10"/>
          <w:w w:val="99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oducing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dissemin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eness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aising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publi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tions,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eloping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mechanisms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anizing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seminar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echniques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3941"/>
      </w:pP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Bot</w:t>
      </w:r>
      <w:r>
        <w:rPr>
          <w:rFonts w:cs="Calibri" w:hAnsi="Calibri" w:eastAsia="Calibri" w:ascii="Calibri"/>
          <w:b/>
          <w:color w:val="EC3237"/>
          <w:spacing w:val="-2"/>
          <w:w w:val="100"/>
          <w:sz w:val="26"/>
          <w:szCs w:val="26"/>
        </w:rPr>
        <w:t>s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w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ana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Spatial</w:t>
      </w:r>
      <w:r>
        <w:rPr>
          <w:rFonts w:cs="Calibri" w:hAnsi="Calibri" w:eastAsia="Calibri" w:ascii="Calibri"/>
          <w:b/>
          <w:i/>
          <w:color w:val="363435"/>
          <w:spacing w:val="-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behavioral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analyses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roaming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outside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20"/>
        <w:ind w:left="100" w:right="1062"/>
      </w:pPr>
      <w:r>
        <w:rPr>
          <w:rFonts w:cs="Calibri" w:hAnsi="Calibri" w:eastAsia="Calibri" w:ascii="Calibri"/>
          <w:b/>
          <w:i/>
          <w:color w:val="363435"/>
          <w:spacing w:val="-5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xpec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ranges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using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modern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oring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ools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5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mission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wled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enhancing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unde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anding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fluencing</w:t>
      </w:r>
      <w:r>
        <w:rPr>
          <w:rFonts w:cs="Calibri" w:hAnsi="Calibri" w:eastAsia="Calibri" w:ascii="Calibri"/>
          <w:color w:val="363435"/>
          <w:spacing w:val="-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space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use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outside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egular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home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ope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363435"/>
          <w:spacing w:val="-9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ollection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outside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egular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home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4203"/>
      </w:pP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Mal</w:t>
      </w:r>
      <w:r>
        <w:rPr>
          <w:rFonts w:cs="Calibri" w:hAnsi="Calibri" w:eastAsia="Calibri" w:ascii="Calibri"/>
          <w:b/>
          <w:color w:val="EC3237"/>
          <w:spacing w:val="-2"/>
          <w:w w:val="100"/>
          <w:sz w:val="26"/>
          <w:szCs w:val="26"/>
        </w:rPr>
        <w:t>a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wi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Ex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ension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electric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redu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Human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onflicts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36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prima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purpose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30km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solar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electri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educe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ving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Thuma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ese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Ded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a-Salima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arpme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SOS.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left="100" w:right="-3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Impr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ving</w:t>
      </w:r>
      <w:r>
        <w:rPr>
          <w:rFonts w:cs="Calibri" w:hAnsi="Calibri" w:eastAsia="Calibri" w:ascii="Calibri"/>
          <w:b/>
          <w:i/>
          <w:color w:val="363435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pro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ection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5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wildli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laws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5"/>
          <w:w w:val="100"/>
          <w:sz w:val="20"/>
          <w:szCs w:val="20"/>
        </w:rPr>
        <w:t>K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asungu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National</w:t>
      </w:r>
      <w:r>
        <w:rPr>
          <w:rFonts w:cs="Calibri" w:hAnsi="Calibri" w:eastAsia="Calibri" w:ascii="Calibri"/>
          <w:b/>
          <w:i/>
          <w:color w:val="363435"/>
          <w:spacing w:val="-7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P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ark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36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bol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</w:t>
      </w:r>
      <w:r>
        <w:rPr>
          <w:rFonts w:cs="Calibri" w:hAnsi="Calibri" w:eastAsia="Calibri" w:ascii="Calibri"/>
          <w:color w:val="363435"/>
          <w:spacing w:val="-1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98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98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98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98"/>
          <w:sz w:val="22"/>
          <w:szCs w:val="22"/>
        </w:rPr>
        <w:t>orts</w:t>
      </w:r>
      <w:r>
        <w:rPr>
          <w:rFonts w:cs="Calibri" w:hAnsi="Calibri" w:eastAsia="Calibri" w:ascii="Calibri"/>
          <w:color w:val="363435"/>
          <w:spacing w:val="-8"/>
          <w:w w:val="98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omb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poaching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asungu</w:t>
      </w:r>
      <w:r>
        <w:rPr>
          <w:rFonts w:cs="Calibri" w:hAnsi="Calibri" w:eastAsia="Calibri" w:ascii="Calibri"/>
          <w:color w:val="363435"/>
          <w:spacing w:val="-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ark,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sonnel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CIT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equip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ff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necessa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equipme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ection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left="100" w:right="3589"/>
      </w:pP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M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o</w:t>
      </w:r>
      <w:r>
        <w:rPr>
          <w:rFonts w:cs="Calibri" w:hAnsi="Calibri" w:eastAsia="Calibri" w:ascii="Calibri"/>
          <w:b/>
          <w:color w:val="EC3237"/>
          <w:spacing w:val="-3"/>
          <w:w w:val="100"/>
          <w:sz w:val="26"/>
          <w:szCs w:val="26"/>
        </w:rPr>
        <w:t>z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ambique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/>
        <w:ind w:left="100" w:right="-37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ockpile</w:t>
      </w:r>
      <w:r>
        <w:rPr>
          <w:rFonts w:cs="Calibri" w:hAnsi="Calibri" w:eastAsia="Calibri" w:ascii="Calibri"/>
          <w:b/>
          <w:i/>
          <w:color w:val="363435"/>
          <w:spacing w:val="4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manageme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4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onse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vation</w:t>
      </w:r>
      <w:r>
        <w:rPr>
          <w:rFonts w:cs="Calibri" w:hAnsi="Calibri" w:eastAsia="Calibri" w:ascii="Calibri"/>
          <w:b/>
          <w:i/>
          <w:color w:val="363435"/>
          <w:spacing w:val="3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20"/>
        <w:ind w:left="100" w:right="3931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ambique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5" w:lineRule="exact" w:line="260"/>
        <w:ind w:left="100" w:right="-4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jecti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wled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enhancing</w:t>
      </w:r>
      <w:r>
        <w:rPr>
          <w:rFonts w:cs="Calibri" w:hAnsi="Calibri" w:eastAsia="Calibri" w:ascii="Calibri"/>
          <w:color w:val="363435"/>
          <w:spacing w:val="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onse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1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apacities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21" w:lineRule="exact" w:line="260"/>
        <w:ind w:right="80"/>
      </w:pPr>
      <w:r>
        <w:br w:type="column"/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aloguing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ockpiles,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dome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tic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mar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boo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oope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5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220"/>
      </w:pP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Namibia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ind w:right="566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Aerial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Su</w:t>
      </w:r>
      <w:r>
        <w:rPr>
          <w:rFonts w:cs="Calibri" w:hAnsi="Calibri" w:eastAsia="Calibri" w:ascii="Calibri"/>
          <w:b/>
          <w:i/>
          <w:color w:val="363435"/>
          <w:spacing w:val="2"/>
          <w:w w:val="100"/>
          <w:sz w:val="20"/>
          <w:szCs w:val="20"/>
        </w:rPr>
        <w:t>r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the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Nort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h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we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Namibia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5" w:lineRule="exact" w:line="260"/>
        <w:ind w:right="8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onduct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ombining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block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sample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echniques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egion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tim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density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tribution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Nort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Namibia.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6"/>
          <w:szCs w:val="26"/>
        </w:rPr>
        <w:jc w:val="both"/>
        <w:ind w:right="4332"/>
      </w:pPr>
      <w:r>
        <w:rPr>
          <w:rFonts w:cs="Calibri" w:hAnsi="Calibri" w:eastAsia="Calibri" w:ascii="Calibri"/>
          <w:b/>
          <w:color w:val="EC3237"/>
          <w:spacing w:val="-1"/>
          <w:w w:val="100"/>
          <w:sz w:val="26"/>
          <w:szCs w:val="26"/>
        </w:rPr>
        <w:t>Z</w:t>
      </w:r>
      <w:r>
        <w:rPr>
          <w:rFonts w:cs="Calibri" w:hAnsi="Calibri" w:eastAsia="Calibri" w:ascii="Calibri"/>
          <w:b/>
          <w:color w:val="EC3237"/>
          <w:spacing w:val="0"/>
          <w:w w:val="100"/>
          <w:sz w:val="26"/>
          <w:szCs w:val="26"/>
        </w:rPr>
        <w:t>ambia</w:t>
      </w:r>
      <w:r>
        <w:rPr>
          <w:rFonts w:cs="Calibri" w:hAnsi="Calibri" w:eastAsia="Calibri" w:ascii="Calibri"/>
          <w:color w:val="000000"/>
          <w:spacing w:val="0"/>
          <w:w w:val="100"/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before="93" w:lineRule="auto" w:line="259"/>
        <w:ind w:right="84"/>
      </w:pP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nhancing</w:t>
      </w:r>
      <w:r>
        <w:rPr>
          <w:rFonts w:cs="Calibri" w:hAnsi="Calibri" w:eastAsia="Calibri" w:ascii="Calibri"/>
          <w:b/>
          <w:i/>
          <w:color w:val="363435"/>
          <w:spacing w:val="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ectiveness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363435"/>
          <w:spacing w:val="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moni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oring</w:t>
      </w:r>
      <w:r>
        <w:rPr>
          <w:rFonts w:cs="Calibri" w:hAnsi="Calibri" w:eastAsia="Calibri" w:ascii="Calibri"/>
          <w:b/>
          <w:i/>
          <w:color w:val="363435"/>
          <w:spacing w:val="14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analysis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3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y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ambia</w:t>
      </w:r>
      <w:r>
        <w:rPr>
          <w:rFonts w:cs="Calibri" w:hAnsi="Calibri" w:eastAsia="Calibri" w:ascii="Calibri"/>
          <w:b/>
          <w:i/>
          <w:color w:val="363435"/>
          <w:spacing w:val="-9"/>
          <w:w w:val="100"/>
          <w:sz w:val="20"/>
          <w:szCs w:val="20"/>
        </w:rPr>
        <w:t>’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range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areas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36" w:lineRule="exact" w:line="260"/>
        <w:ind w:right="80"/>
      </w:pP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oducing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tial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eporting</w:t>
      </w:r>
      <w:r>
        <w:rPr>
          <w:rFonts w:cs="Calibri" w:hAnsi="Calibri" w:eastAsia="Calibri" w:ascii="Calibri"/>
          <w:color w:val="363435"/>
          <w:spacing w:val="4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ool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(SMA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T),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see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k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ollection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ems</w:t>
      </w:r>
      <w:r>
        <w:rPr>
          <w:rFonts w:cs="Calibri" w:hAnsi="Calibri" w:eastAsia="Calibri" w:ascii="Calibri"/>
          <w:color w:val="363435"/>
          <w:spacing w:val="-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enable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98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98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98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98"/>
          <w:sz w:val="22"/>
          <w:szCs w:val="22"/>
        </w:rPr>
        <w:t>ecti</w:t>
      </w:r>
      <w:r>
        <w:rPr>
          <w:rFonts w:cs="Calibri" w:hAnsi="Calibri" w:eastAsia="Calibri" w:ascii="Calibri"/>
          <w:color w:val="363435"/>
          <w:spacing w:val="-2"/>
          <w:w w:val="98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98"/>
          <w:sz w:val="22"/>
          <w:szCs w:val="22"/>
        </w:rPr>
        <w:t>ely</w:t>
      </w:r>
      <w:r>
        <w:rPr>
          <w:rFonts w:cs="Calibri" w:hAnsi="Calibri" w:eastAsia="Calibri" w:ascii="Calibri"/>
          <w:color w:val="363435"/>
          <w:spacing w:val="-4"/>
          <w:w w:val="98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moni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-1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ambia.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right="84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Human-elepha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onflicts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vulnerability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assessme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6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and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mitigation</w:t>
      </w:r>
      <w:r>
        <w:rPr>
          <w:rFonts w:cs="Calibri" w:hAnsi="Calibri" w:eastAsia="Calibri" w:ascii="Calibri"/>
          <w:b/>
          <w:i/>
          <w:color w:val="363435"/>
          <w:spacing w:val="-9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ools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ambia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36" w:lineRule="exact" w:line="260"/>
        <w:ind w:right="80"/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This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aims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assess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elihoods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people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Lupande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Chi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Game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mobili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ommunity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support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impleme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omotion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egies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8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help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educe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incide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0"/>
          <w:szCs w:val="20"/>
        </w:rPr>
        <w:jc w:val="both"/>
        <w:spacing w:lineRule="auto" w:line="259"/>
        <w:ind w:right="83"/>
      </w:pP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Strengthening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law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en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or</w:t>
      </w:r>
      <w:r>
        <w:rPr>
          <w:rFonts w:cs="Calibri" w:hAnsi="Calibri" w:eastAsia="Calibri" w:ascii="Calibri"/>
          <w:b/>
          <w:i/>
          <w:color w:val="363435"/>
          <w:spacing w:val="-1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eme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apacity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t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c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ombat</w:t>
      </w:r>
      <w:r>
        <w:rPr>
          <w:rFonts w:cs="Calibri" w:hAnsi="Calibri" w:eastAsia="Calibri" w:ascii="Calibri"/>
          <w:b/>
          <w:i/>
          <w:color w:val="363435"/>
          <w:spacing w:val="1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illegal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killings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of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elepha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ts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in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 </w:t>
      </w:r>
      <w:r>
        <w:rPr>
          <w:rFonts w:cs="Calibri" w:hAnsi="Calibri" w:eastAsia="Calibri" w:ascii="Calibri"/>
          <w:b/>
          <w:i/>
          <w:color w:val="363435"/>
          <w:spacing w:val="-2"/>
          <w:w w:val="100"/>
          <w:sz w:val="20"/>
          <w:szCs w:val="20"/>
        </w:rPr>
        <w:t>Z</w:t>
      </w:r>
      <w:r>
        <w:rPr>
          <w:rFonts w:cs="Calibri" w:hAnsi="Calibri" w:eastAsia="Calibri" w:ascii="Calibri"/>
          <w:b/>
          <w:i/>
          <w:color w:val="363435"/>
          <w:spacing w:val="0"/>
          <w:w w:val="100"/>
          <w:sz w:val="20"/>
          <w:szCs w:val="20"/>
        </w:rPr>
        <w:t>ambia</w:t>
      </w:r>
      <w:r>
        <w:rPr>
          <w:rFonts w:cs="Calibri" w:hAnsi="Calibri" w:eastAsia="Calibri" w:ascii="Calibri"/>
          <w:color w:val="000000"/>
          <w:spacing w:val="0"/>
          <w:w w:val="100"/>
          <w:sz w:val="20"/>
          <w:szCs w:val="20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exact" w:line="260"/>
        <w:ind w:right="80"/>
        <w:sectPr>
          <w:type w:val="continuous"/>
          <w:pgSz w:w="11920" w:h="16840"/>
          <w:pgMar w:top="580" w:bottom="280" w:left="580" w:right="560"/>
          <w:cols w:num="2" w:equalWidth="off">
            <w:col w:w="5147" w:space="453"/>
            <w:col w:w="5180"/>
          </w:cols>
        </w:sectPr>
      </w:pP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ermined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enhance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apacity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ambia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Authorities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speciali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z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aining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wildli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ceme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office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impart</w:t>
      </w:r>
      <w:r>
        <w:rPr>
          <w:rFonts w:cs="Calibri" w:hAnsi="Calibri" w:eastAsia="Calibri" w:ascii="Calibri"/>
          <w:color w:val="363435"/>
          <w:spacing w:val="1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kn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wled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skills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aimed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ering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annihil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imp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fficking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egies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within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outside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72"/>
          <w:szCs w:val="72"/>
        </w:rPr>
        <w:jc w:val="left"/>
        <w:spacing w:lineRule="exact" w:line="780"/>
        <w:ind w:left="100"/>
      </w:pPr>
      <w:r>
        <w:pict>
          <v:group style="position:absolute;margin-left:345.618pt;margin-top:34.516pt;width:0pt;height:0pt;mso-position-horizontal-relative:page;mso-position-vertical-relative:page;z-index:-819" coordorigin="6912,690" coordsize="0,0">
            <v:shape style="position:absolute;left:6912;top:690;width:0;height:0" coordorigin="6912,690" coordsize="0,0" path="m6912,690l6912,690e" filled="f" stroked="t" strokeweight="2pt" strokecolor="#FDFDFD">
              <v:path arrowok="t"/>
            </v:shape>
            <w10:wrap type="none"/>
          </v:group>
        </w:pict>
      </w:r>
      <w:r>
        <w:pict>
          <v:group style="position:absolute;margin-left:0pt;margin-top:0pt;width:595.276pt;height:841.89pt;mso-position-horizontal-relative:page;mso-position-vertical-relative:page;z-index:-820" coordorigin="0,0" coordsize="11906,16838">
            <v:shape type="#_x0000_t75" style="position:absolute;left:-23;top:-253;width:12127;height:17345">
              <v:imagedata o:title="" r:id="rId20"/>
            </v:shape>
            <v:shape style="position:absolute;left:0;top:0;width:0;height:0" coordorigin="0,0" coordsize="0,0" path="m0,0l0,0e" filled="f" stroked="t" strokeweight="0.1pt" strokecolor="#FFF112">
              <v:path arrowok="t"/>
            </v:shape>
            <v:shape style="position:absolute;left:0;top:0;width:11906;height:3713" coordorigin="0,0" coordsize="11906,3713" path="m0,3713l11906,3713,11906,0,0,0,0,3713xe" filled="t" fillcolor="#7EC24D" stroked="f">
              <v:path arrowok="t"/>
              <v:fill/>
            </v:shape>
            <v:shape type="#_x0000_t75" style="position:absolute;left:7393;top:666;width:3855;height:2749">
              <v:imagedata o:title="" r:id="rId21"/>
            </v:shape>
            <v:shape style="position:absolute;left:680;top:5205;width:10525;height:8798" coordorigin="680,5205" coordsize="10525,8798" path="m5310,10179l2438,9557,2438,10179,5310,10179xe" filled="t" fillcolor="#D4E8C1" stroked="f">
              <v:path arrowok="t"/>
              <v:fill/>
            </v:shape>
            <v:shape style="position:absolute;left:680;top:5205;width:10525;height:8798" coordorigin="680,5205" coordsize="10525,8798" path="m5310,6977l2438,6355,2438,6977,5310,6977xe" filled="t" fillcolor="#D4E8C1" stroked="f">
              <v:path arrowok="t"/>
              <v:fill/>
            </v:shape>
            <v:shape style="position:absolute;left:680;top:5205;width:10525;height:8798" coordorigin="680,5205" coordsize="10525,8798" path="m5310,6355l5310,5205,680,5205,680,6977,2438,6977,2438,6355,5310,6977,11205,6977,11205,5205,5310,5205,5310,6355xe" filled="t" fillcolor="#D4E8C1" stroked="f">
              <v:path arrowok="t"/>
              <v:fill/>
            </v:shape>
            <v:shape style="position:absolute;left:680;top:5205;width:10525;height:8798" coordorigin="680,5205" coordsize="10525,8798" path="m5310,7956l5310,7334,680,7334,680,8578,2438,8578,2438,7956,11205,7956,11205,7334,5310,7334,5310,7956xe" filled="t" fillcolor="#D4E8C1" stroked="f">
              <v:path arrowok="t"/>
              <v:fill/>
            </v:shape>
            <v:shape style="position:absolute;left:680;top:5205;width:10525;height:8798" coordorigin="680,5205" coordsize="10525,8798" path="m5310,7956l2438,7956,2438,8578,11205,8578,11205,7956,5310,7956xe" filled="t" fillcolor="#D4E8C1" stroked="f">
              <v:path arrowok="t"/>
              <v:fill/>
            </v:shape>
            <v:shape style="position:absolute;left:680;top:5205;width:10525;height:8798" coordorigin="680,5205" coordsize="10525,8798" path="m5310,9557l5310,8936,680,8936,680,10179,2438,10179,2438,9557,5310,10179,11205,10179,11205,8936,5310,8936,5310,9557xe" filled="t" fillcolor="#D4E8C1" stroked="f">
              <v:path arrowok="t"/>
              <v:fill/>
            </v:shape>
            <v:shape style="position:absolute;left:680;top:5205;width:10525;height:8798" coordorigin="680,5205" coordsize="10525,8798" path="m5310,11159l5310,10537,680,10537,680,11780,2438,11780,2438,11159,5310,11780,11205,11780,11205,10537,5310,10537,5310,11159xe" filled="t" fillcolor="#D4E8C1" stroked="f">
              <v:path arrowok="t"/>
              <v:fill/>
            </v:shape>
            <v:shape style="position:absolute;left:680;top:5205;width:10525;height:8798" coordorigin="680,5205" coordsize="10525,8798" path="m680,14003l2438,14003,2438,12138,680,12138,680,14003xe" filled="t" fillcolor="#D4E8C1" stroked="f">
              <v:path arrowok="t"/>
              <v:fill/>
            </v:shape>
            <v:shape style="position:absolute;left:680;top:5205;width:10525;height:8798" coordorigin="680,5205" coordsize="10525,8798" path="m2438,14003l5310,14003,5310,12138,2438,12138,2438,14003xe" filled="t" fillcolor="#D4E8C1" stroked="f">
              <v:path arrowok="t"/>
              <v:fill/>
            </v:shape>
            <v:shape style="position:absolute;left:680;top:5205;width:10525;height:8798" coordorigin="680,5205" coordsize="10525,8798" path="m5310,14003l11205,14003,11205,12138,5310,12138,5310,14003xe" filled="t" fillcolor="#D4E8C1" stroked="f">
              <v:path arrowok="t"/>
              <v:fill/>
            </v:shape>
            <v:shape style="position:absolute;left:680;top:5205;width:10525;height:8798" coordorigin="680,5205" coordsize="10525,8798" path="m5310,11780l2438,11159,2438,11780,5310,11780xe" filled="t" fillcolor="#D4E8C1" stroked="f">
              <v:path arrowok="t"/>
              <v:fill/>
            </v:shape>
            <v:shape style="position:absolute;left:6912;top:769;width:0;height:2573" coordorigin="6912,769" coordsize="0,2573" path="m6912,769l6912,3343e" filled="f" stroked="t" strokeweight="2pt" strokecolor="#FDFDFD">
              <v:path arrowok="t"/>
              <v:stroke dashstyle="dash"/>
            </v:shape>
            <w10:wrap type="none"/>
          </v:group>
        </w:pict>
      </w:r>
      <w:r>
        <w:pict>
          <v:group style="position:absolute;margin-left:345.618pt;margin-top:91.217pt;width:0pt;height:0pt;mso-position-horizontal-relative:page;mso-position-vertical-relative:paragraph;z-index:-818" coordorigin="6912,1824" coordsize="0,0">
            <v:shape style="position:absolute;left:6912;top:1824;width:0;height:0" coordorigin="6912,1824" coordsize="0,0" path="m6912,1824l6912,1824e" filled="f" stroked="t" strokeweight="2pt" strokecolor="#FDFDFD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FDFDFD"/>
          <w:spacing w:val="0"/>
          <w:w w:val="92"/>
          <w:sz w:val="72"/>
          <w:szCs w:val="72"/>
        </w:rPr>
        <w:t>H</w:t>
      </w:r>
      <w:r>
        <w:rPr>
          <w:rFonts w:cs="Times New Roman" w:hAnsi="Times New Roman" w:eastAsia="Times New Roman" w:ascii="Times New Roman"/>
          <w:color w:val="FDFDFD"/>
          <w:spacing w:val="-3"/>
          <w:w w:val="92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0"/>
          <w:w w:val="92"/>
          <w:sz w:val="72"/>
          <w:szCs w:val="72"/>
        </w:rPr>
        <w:t>w</w:t>
      </w:r>
      <w:r>
        <w:rPr>
          <w:rFonts w:cs="Times New Roman" w:hAnsi="Times New Roman" w:eastAsia="Times New Roman" w:ascii="Times New Roman"/>
          <w:color w:val="FDFDFD"/>
          <w:spacing w:val="1"/>
          <w:w w:val="92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-3"/>
          <w:w w:val="100"/>
          <w:sz w:val="72"/>
          <w:szCs w:val="72"/>
        </w:rPr>
        <w:t>t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30"/>
          <w:w w:val="10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-7"/>
          <w:w w:val="100"/>
          <w:sz w:val="72"/>
          <w:szCs w:val="72"/>
        </w:rPr>
        <w:t>g</w:t>
      </w:r>
      <w:r>
        <w:rPr>
          <w:rFonts w:cs="Times New Roman" w:hAnsi="Times New Roman" w:eastAsia="Times New Roman" w:ascii="Times New Roman"/>
          <w:color w:val="FDFDFD"/>
          <w:spacing w:val="0"/>
          <w:w w:val="100"/>
          <w:sz w:val="72"/>
          <w:szCs w:val="72"/>
        </w:rPr>
        <w:t>et</w:t>
      </w:r>
      <w:r>
        <w:rPr>
          <w:rFonts w:cs="Times New Roman" w:hAnsi="Times New Roman" w:eastAsia="Times New Roman" w:ascii="Times New Roman"/>
          <w:color w:val="FDFDFD"/>
          <w:spacing w:val="61"/>
          <w:w w:val="10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color w:val="FDFDFD"/>
          <w:spacing w:val="0"/>
          <w:w w:val="103"/>
          <w:sz w:val="72"/>
          <w:szCs w:val="72"/>
        </w:rPr>
        <w:t>i</w:t>
      </w:r>
      <w:r>
        <w:rPr>
          <w:rFonts w:cs="Times New Roman" w:hAnsi="Times New Roman" w:eastAsia="Times New Roman" w:ascii="Times New Roman"/>
          <w:color w:val="FDFDFD"/>
          <w:spacing w:val="-3"/>
          <w:w w:val="103"/>
          <w:sz w:val="72"/>
          <w:szCs w:val="72"/>
        </w:rPr>
        <w:t>n</w:t>
      </w:r>
      <w:r>
        <w:rPr>
          <w:rFonts w:cs="Times New Roman" w:hAnsi="Times New Roman" w:eastAsia="Times New Roman" w:ascii="Times New Roman"/>
          <w:color w:val="FDFDFD"/>
          <w:spacing w:val="-7"/>
          <w:w w:val="92"/>
          <w:sz w:val="72"/>
          <w:szCs w:val="72"/>
        </w:rPr>
        <w:t>v</w:t>
      </w:r>
      <w:r>
        <w:rPr>
          <w:rFonts w:cs="Times New Roman" w:hAnsi="Times New Roman" w:eastAsia="Times New Roman" w:ascii="Times New Roman"/>
          <w:color w:val="FDFDFD"/>
          <w:spacing w:val="-3"/>
          <w:w w:val="105"/>
          <w:sz w:val="72"/>
          <w:szCs w:val="72"/>
        </w:rPr>
        <w:t>o</w:t>
      </w:r>
      <w:r>
        <w:rPr>
          <w:rFonts w:cs="Times New Roman" w:hAnsi="Times New Roman" w:eastAsia="Times New Roman" w:ascii="Times New Roman"/>
          <w:color w:val="FDFDFD"/>
          <w:spacing w:val="0"/>
          <w:w w:val="94"/>
          <w:sz w:val="72"/>
          <w:szCs w:val="72"/>
        </w:rPr>
        <w:t>l</w:t>
      </w:r>
      <w:r>
        <w:rPr>
          <w:rFonts w:cs="Times New Roman" w:hAnsi="Times New Roman" w:eastAsia="Times New Roman" w:ascii="Times New Roman"/>
          <w:color w:val="FDFDFD"/>
          <w:spacing w:val="-3"/>
          <w:w w:val="94"/>
          <w:sz w:val="72"/>
          <w:szCs w:val="72"/>
        </w:rPr>
        <w:t>v</w:t>
      </w:r>
      <w:r>
        <w:rPr>
          <w:rFonts w:cs="Times New Roman" w:hAnsi="Times New Roman" w:eastAsia="Times New Roman" w:ascii="Times New Roman"/>
          <w:color w:val="FDFDFD"/>
          <w:spacing w:val="0"/>
          <w:w w:val="110"/>
          <w:sz w:val="72"/>
          <w:szCs w:val="72"/>
        </w:rPr>
        <w:t>ed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72"/>
          <w:szCs w:val="7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17" w:lineRule="exact" w:line="280"/>
        <w:ind w:left="100" w:right="56"/>
      </w:pPr>
      <w:r>
        <w:pict>
          <v:shape type="#_x0000_t202" style="position:absolute;margin-left:286.299pt;margin-top:711.024pt;width:274.711pt;height:96.665pt;mso-position-horizontal-relative:page;mso-position-vertical-relative:page;z-index:-817" filled="f" stroked="f">
            <v:textbox inset="0,0,0,0">
              <w:txbxContent>
                <w:tbl>
                  <w:tblPr>
                    <w:tblW w:w="0" w:type="auto"/>
                    <w:tblLook w:val="01E0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/>
                  <w:tr>
                    <w:trPr>
                      <w:trHeight w:val="392" w:hRule="exact"/>
                    </w:trPr>
                    <w:tc>
                      <w:tcPr>
                        <w:tcW w:w="5494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EC3237"/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before="69"/>
                          <w:ind w:left="113"/>
                        </w:pP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CIT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-2"/>
                            <w:w w:val="100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-3"/>
                            <w:w w:val="100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CRE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-17"/>
                            <w:w w:val="10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ARI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-17"/>
                            <w:w w:val="100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cs="Calibri" w:hAnsi="Calibri" w:eastAsia="Calibri" w:ascii="Calibri"/>
                            <w:b/>
                            <w:color w:val="FDFDFD"/>
                            <w:spacing w:val="0"/>
                            <w:w w:val="10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</w:tr>
                  <w:tr>
                    <w:trPr>
                      <w:trHeight w:val="633" w:hRule="exact"/>
                    </w:trPr>
                    <w:tc>
                      <w:tcPr>
                        <w:tcW w:w="1913" w:type="dxa"/>
                        <w:tcBorders>
                          <w:top w:val="nil" w:sz="6" w:space="0" w:color="auto"/>
                          <w:left w:val="nil" w:sz="6" w:space="0" w:color="auto"/>
                          <w:bottom w:val="single" w:sz="6" w:space="0" w:color="FDFDFD"/>
                          <w:right w:val="single" w:sz="6" w:space="0" w:color="FDFDFD"/>
                        </w:tcBorders>
                        <w:shd w:val="clear" w:color="auto" w:fill="F9BEA9"/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before="57"/>
                          <w:ind w:left="113"/>
                        </w:pPr>
                        <w:r>
                          <w:rPr>
                            <w:rFonts w:cs="Calibri" w:hAnsi="Calibri" w:eastAsia="Calibri" w:ascii="Calibri"/>
                            <w:color w:val="363435"/>
                            <w:spacing w:val="-19"/>
                            <w:w w:val="10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om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de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Meulenaer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nil" w:sz="6" w:space="0" w:color="auto"/>
                          <w:left w:val="single" w:sz="6" w:space="0" w:color="FDFDFD"/>
                          <w:bottom w:val="single" w:sz="6" w:space="0" w:color="FDFDFD"/>
                          <w:right w:val="nil" w:sz="6" w:space="0" w:color="auto"/>
                        </w:tcBorders>
                        <w:shd w:val="clear" w:color="auto" w:fill="F9BEA9"/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before="57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color w:val="363435"/>
                            <w:spacing w:val="-19"/>
                            <w:w w:val="10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el: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+41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22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917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8139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/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40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lineRule="exact" w:line="26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position w:val="1"/>
                            <w:sz w:val="22"/>
                            <w:szCs w:val="22"/>
                          </w:rPr>
                          <w:t>Email: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position w:val="1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-19"/>
                            <w:w w:val="100"/>
                            <w:position w:val="1"/>
                            <w:sz w:val="22"/>
                            <w:szCs w:val="22"/>
                          </w:rPr>
                          <w:t>T</w:t>
                        </w:r>
                        <w:hyperlink r:id="rId22"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om.De-Meulenaer@ci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-2"/>
                              <w:w w:val="100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es.o</w:t>
                          </w:r>
                        </w:hyperlink>
                        <w:r>
                          <w:rPr>
                            <w:rFonts w:cs="Calibri" w:hAnsi="Calibri" w:eastAsia="Calibri" w:ascii="Calibri"/>
                            <w:color w:val="363435"/>
                            <w:spacing w:val="-3"/>
                            <w:w w:val="100"/>
                            <w:position w:val="1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position w:val="1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position w:val="0"/>
                            <w:sz w:val="22"/>
                            <w:szCs w:val="22"/>
                          </w:rPr>
                        </w:r>
                      </w:p>
                    </w:tc>
                  </w:tr>
                  <w:tr>
                    <w:trPr>
                      <w:trHeight w:val="908" w:hRule="exact"/>
                    </w:trPr>
                    <w:tc>
                      <w:tcPr>
                        <w:tcW w:w="1913" w:type="dxa"/>
                        <w:tcBorders>
                          <w:top w:val="single" w:sz="6" w:space="0" w:color="FDFDFD"/>
                          <w:left w:val="nil" w:sz="6" w:space="0" w:color="auto"/>
                          <w:bottom w:val="nil" w:sz="6" w:space="0" w:color="auto"/>
                          <w:right w:val="single" w:sz="6" w:space="0" w:color="FDFDFD"/>
                        </w:tcBorders>
                        <w:shd w:val="clear" w:color="auto" w:fill="F9BEA9"/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before="50"/>
                          <w:ind w:left="113"/>
                        </w:pP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Julian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Blanc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</w:tc>
                    <w:tc>
                      <w:tcPr>
                        <w:tcW w:w="3581" w:type="dxa"/>
                        <w:tcBorders>
                          <w:top w:val="single" w:sz="6" w:space="0" w:color="FDFDFD"/>
                          <w:left w:val="single" w:sz="6" w:space="0" w:color="FDFDFD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F9BEA9"/>
                      </w:tcPr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before="50"/>
                          <w:ind w:left="106"/>
                        </w:pPr>
                        <w:r>
                          <w:rPr>
                            <w:rFonts w:cs="Calibri" w:hAnsi="Calibri" w:eastAsia="Calibri" w:ascii="Calibri"/>
                            <w:color w:val="363435"/>
                            <w:spacing w:val="-19"/>
                            <w:w w:val="10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el: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+254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20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762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cs="Calibri" w:hAnsi="Calibri" w:eastAsia="Calibri" w:ascii="Calibri"/>
                            <w:color w:val="363435"/>
                            <w:spacing w:val="0"/>
                            <w:w w:val="100"/>
                            <w:sz w:val="22"/>
                            <w:szCs w:val="22"/>
                          </w:rPr>
                          <w:t>5174</w:t>
                        </w:r>
                        <w:r>
                          <w:rPr>
                            <w:rFonts w:cs="Calibri" w:hAnsi="Calibri" w:eastAsia="Calibri" w:ascii="Calibri"/>
                            <w:color w:val="000000"/>
                            <w:spacing w:val="0"/>
                            <w:w w:val="1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lineRule="exact" w:line="260"/>
                          <w:ind w:left="106"/>
                        </w:pPr>
                        <w:hyperlink r:id="rId23"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Email: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 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Julian.Blanc@unep.o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-2"/>
                              <w:w w:val="100"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g;</w:t>
                          </w:r>
                          <w:r>
                            <w:rPr>
                              <w:rFonts w:cs="Calibri" w:hAnsi="Calibri" w:eastAsia="Calibri" w:ascii="Calibri"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</w:rPr>
                          </w:r>
                        </w:hyperlink>
                      </w:p>
                      <w:p>
                        <w:pPr>
                          <w:rPr>
                            <w:rFonts w:cs="Calibri" w:hAnsi="Calibri" w:eastAsia="Calibri" w:ascii="Calibri"/>
                            <w:sz w:val="22"/>
                            <w:szCs w:val="22"/>
                          </w:rPr>
                          <w:jc w:val="left"/>
                          <w:spacing w:lineRule="exact" w:line="260"/>
                          <w:ind w:left="106"/>
                        </w:pPr>
                        <w:hyperlink r:id="rId24"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julian.blanc@ci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-1"/>
                              <w:w w:val="100"/>
                              <w:position w:val="1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es.o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-3"/>
                              <w:w w:val="100"/>
                              <w:position w:val="1"/>
                              <w:sz w:val="22"/>
                              <w:szCs w:val="22"/>
                            </w:rPr>
                            <w:t>r</w:t>
                          </w:r>
                          <w:r>
                            <w:rPr>
                              <w:rFonts w:cs="Calibri" w:hAnsi="Calibri" w:eastAsia="Calibri" w:ascii="Calibri"/>
                              <w:color w:val="363435"/>
                              <w:spacing w:val="0"/>
                              <w:w w:val="100"/>
                              <w:position w:val="1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cs="Calibri" w:hAnsi="Calibri" w:eastAsia="Calibri" w:ascii="Calibri"/>
                              <w:color w:val="000000"/>
                              <w:spacing w:val="0"/>
                              <w:w w:val="100"/>
                              <w:position w:val="0"/>
                              <w:sz w:val="22"/>
                              <w:szCs w:val="22"/>
                            </w:rPr>
                          </w:r>
                        </w:hyperlink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opone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ts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looking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submit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oposals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ommuni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with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the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egional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ese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ti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es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in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the</w:t>
      </w:r>
      <w:r>
        <w:rPr>
          <w:rFonts w:cs="Calibri" w:hAnsi="Calibri" w:eastAsia="Calibri" w:ascii="Calibri"/>
          <w:b/>
          <w:color w:val="FDFDFD"/>
          <w:spacing w:val="3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AEF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eering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Commit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ecei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assi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s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ance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on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d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elopme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of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oposals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or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g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mo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i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n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orm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tion</w:t>
      </w:r>
      <w:r>
        <w:rPr>
          <w:rFonts w:cs="Calibri" w:hAnsi="Calibri" w:eastAsia="Calibri" w:ascii="Calibri"/>
          <w:b/>
          <w:color w:val="FDFDFD"/>
          <w:spacing w:val="5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on</w:t>
      </w:r>
      <w:r>
        <w:rPr>
          <w:rFonts w:cs="Calibri" w:hAnsi="Calibri" w:eastAsia="Calibri" w:ascii="Calibri"/>
          <w:b/>
          <w:color w:val="FDFDFD"/>
          <w:spacing w:val="9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h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o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w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th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y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4"/>
          <w:szCs w:val="24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an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ben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fit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f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4"/>
          <w:szCs w:val="24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om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the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4"/>
          <w:szCs w:val="24"/>
        </w:rPr>
        <w:t>Fund.</w:t>
      </w:r>
      <w:r>
        <w:rPr>
          <w:rFonts w:cs="Calibri" w:hAnsi="Calibri" w:eastAsia="Calibri" w:ascii="Calibri"/>
          <w:color w:val="000000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tbl>
      <w:tblPr>
        <w:tblW w:w="0" w:type="auto"/>
        <w:tblLook w:val="01E0"/>
        <w:jc w:val="left"/>
        <w:tblInd w:w="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58" w:hRule="exact"/>
        </w:trPr>
        <w:tc>
          <w:tcPr>
            <w:tcW w:w="1052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7EC24D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2"/>
              <w:ind w:left="96"/>
            </w:pPr>
            <w:r>
              <w:rPr>
                <w:rFonts w:cs="Calibri" w:hAnsi="Calibri" w:eastAsia="Calibri" w:ascii="Calibri"/>
                <w:b/>
                <w:color w:val="FDFDFD"/>
                <w:spacing w:val="-3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b/>
                <w:color w:val="FDFDFD"/>
                <w:spacing w:val="-2"/>
                <w:w w:val="100"/>
                <w:sz w:val="22"/>
                <w:szCs w:val="22"/>
              </w:rPr>
              <w:t>S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1150" w:hRule="exact"/>
        </w:trPr>
        <w:tc>
          <w:tcPr>
            <w:tcW w:w="1757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2"/>
              <w:ind w:left="96"/>
            </w:pP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K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n</w:t>
            </w:r>
            <w:r>
              <w:rPr>
                <w:rFonts w:cs="Calibri" w:hAnsi="Calibri" w:eastAsia="Calibri" w:ascii="Calibri"/>
                <w:color w:val="363435"/>
                <w:spacing w:val="-3"/>
                <w:w w:val="100"/>
                <w:sz w:val="22"/>
                <w:szCs w:val="22"/>
              </w:rPr>
              <w:t>y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2"/>
              <w:ind w:left="89"/>
            </w:pPr>
            <w:r>
              <w:rPr>
                <w:rFonts w:cs="Calibri" w:hAnsi="Calibri" w:eastAsia="Calibri" w:ascii="Calibri"/>
                <w:color w:val="363435"/>
                <w:spacing w:val="-5"/>
                <w:w w:val="100"/>
                <w:sz w:val="22"/>
                <w:szCs w:val="22"/>
              </w:rPr>
              <w:t>P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trick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Omondi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2"/>
              <w:ind w:left="89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+254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6000800/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237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9407/8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89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Cell: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+0735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663421/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+0726610508/9,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0775-563642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89"/>
            </w:pPr>
            <w:r>
              <w:rPr>
                <w:rFonts w:cs="Calibri" w:hAnsi="Calibri" w:eastAsia="Calibri" w:ascii="Calibri"/>
                <w:color w:val="363435"/>
                <w:spacing w:val="-6"/>
                <w:w w:val="100"/>
                <w:position w:val="1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position w:val="1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x: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+254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20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6103792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89"/>
            </w:pPr>
            <w:hyperlink r:id="rId25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pomondi@k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w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s</w:t>
              </w:r>
              <w:r>
                <w:rPr>
                  <w:rFonts w:cs="Calibri" w:hAnsi="Calibri" w:eastAsia="Calibri" w:ascii="Calibri"/>
                  <w:color w:val="363435"/>
                  <w:spacing w:val="2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o.</w:t>
              </w:r>
              <w:r>
                <w:rPr>
                  <w:rFonts w:cs="Calibri" w:hAnsi="Calibri" w:eastAsia="Calibri" w:ascii="Calibri"/>
                  <w:color w:val="363435"/>
                  <w:spacing w:val="-7"/>
                  <w:w w:val="100"/>
                  <w:position w:val="1"/>
                  <w:sz w:val="22"/>
                  <w:szCs w:val="22"/>
                </w:rPr>
                <w:t>k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7"/>
            </w:pPr>
            <w:r>
              <w:rPr>
                <w:rFonts w:cs="Calibri" w:hAnsi="Calibri" w:eastAsia="Calibri" w:ascii="Calibri"/>
                <w:color w:val="363435"/>
                <w:spacing w:val="-3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thiopia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89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D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wud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Mume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Ali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89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el:+251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913493466/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938407749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89"/>
            </w:pPr>
            <w:hyperlink r:id="rId26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d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a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wudmume@gmail.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om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358" w:hRule="exact"/>
        </w:trPr>
        <w:tc>
          <w:tcPr>
            <w:tcW w:w="1052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7EC24D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7"/>
            </w:pP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CENTRAL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7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Con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g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89"/>
            </w:pPr>
            <w:r>
              <w:rPr>
                <w:rFonts w:cs="Calibri" w:hAnsi="Calibri" w:eastAsia="Calibri" w:ascii="Calibri"/>
                <w:color w:val="363435"/>
                <w:spacing w:val="-5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o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g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Albert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Mb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0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+242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06</w:t>
            </w:r>
            <w:r>
              <w:rPr>
                <w:rFonts w:cs="Calibri" w:hAnsi="Calibri" w:eastAsia="Calibri" w:ascii="Calibri"/>
                <w:color w:val="363435"/>
                <w:spacing w:val="5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665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56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05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665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56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00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0"/>
            </w:pPr>
            <w:hyperlink r:id="rId27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r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ermb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e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e@gmail.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om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7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Gabon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0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Lee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Whi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0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+241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233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113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0"/>
            </w:pPr>
            <w:hyperlink r:id="rId28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lwhi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e@uuplus.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c</w:t>
              </w:r>
            </w:hyperlink>
            <w:hyperlink r:id="rId29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om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;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lwhi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e@pa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r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cs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abon</w:t>
              </w:r>
              <w:r>
                <w:rPr>
                  <w:rFonts w:cs="Calibri" w:hAnsi="Calibri" w:eastAsia="Calibri" w:ascii="Calibri"/>
                  <w:color w:val="363435"/>
                  <w:spacing w:val="3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358" w:hRule="exact"/>
        </w:trPr>
        <w:tc>
          <w:tcPr>
            <w:tcW w:w="1052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7EC24D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7"/>
            </w:pP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W</w:t>
            </w:r>
            <w:r>
              <w:rPr>
                <w:rFonts w:cs="Calibri" w:hAnsi="Calibri" w:eastAsia="Calibri" w:ascii="Calibri"/>
                <w:b/>
                <w:color w:val="FDFDFD"/>
                <w:spacing w:val="-2"/>
                <w:w w:val="100"/>
                <w:sz w:val="22"/>
                <w:szCs w:val="22"/>
              </w:rPr>
              <w:t>EST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7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Burkina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6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aso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0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Benoit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Doamba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0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+226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76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66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09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/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28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0"/>
            </w:pPr>
            <w:hyperlink r:id="rId30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f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aunechasses@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f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ason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e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t.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b</w:t>
              </w:r>
            </w:hyperlink>
            <w:hyperlink r:id="rId31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f;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benoi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doamba@hotmail.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om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7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Ghana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0"/>
            </w:pP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K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ofi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Nana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Adu-Nsiah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0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+233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911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99;+233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410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43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0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Email: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position w:val="1"/>
                <w:sz w:val="22"/>
                <w:szCs w:val="22"/>
              </w:rPr>
              <w:t>n</w:t>
            </w:r>
            <w:r>
              <w:rPr>
                <w:rFonts w:cs="Calibri" w:hAnsi="Calibri" w:eastAsia="Calibri" w:ascii="Calibri"/>
                <w:color w:val="363435"/>
                <w:spacing w:val="-5"/>
                <w:w w:val="100"/>
                <w:position w:val="1"/>
                <w:sz w:val="22"/>
                <w:szCs w:val="22"/>
              </w:rPr>
              <w:t>f</w:t>
            </w:r>
            <w:hyperlink r:id="rId32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</w:t>
              </w:r>
              <w:r>
                <w:rPr>
                  <w:rFonts w:cs="Calibri" w:hAnsi="Calibri" w:eastAsia="Calibri" w:ascii="Calibri"/>
                  <w:color w:val="363435"/>
                  <w:spacing w:val="-7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w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d@</w:t>
              </w:r>
              <w:r>
                <w:rPr>
                  <w:rFonts w:cs="Calibri" w:hAnsi="Calibri" w:eastAsia="Calibri" w:ascii="Calibri"/>
                  <w:color w:val="363435"/>
                  <w:spacing w:val="-5"/>
                  <w:w w:val="100"/>
                  <w:position w:val="1"/>
                  <w:sz w:val="22"/>
                  <w:szCs w:val="22"/>
                </w:rPr>
                <w:t>f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cghana.o</w:t>
              </w:r>
            </w:hyperlink>
            <w:r>
              <w:rPr>
                <w:rFonts w:cs="Calibri" w:hAnsi="Calibri" w:eastAsia="Calibri" w:ascii="Calibri"/>
                <w:color w:val="363435"/>
                <w:spacing w:val="-3"/>
                <w:w w:val="100"/>
                <w:position w:val="1"/>
                <w:sz w:val="22"/>
                <w:szCs w:val="22"/>
              </w:rPr>
              <w:t>r</w:t>
            </w:r>
            <w:hyperlink r:id="rId33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5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adunsiah@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y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ahoo.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om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358" w:hRule="exact"/>
        </w:trPr>
        <w:tc>
          <w:tcPr>
            <w:tcW w:w="1052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7EC24D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8"/>
            </w:pP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SOUTH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8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Bot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s</w:t>
            </w:r>
            <w:r>
              <w:rPr>
                <w:rFonts w:cs="Calibri" w:hAnsi="Calibri" w:eastAsia="Calibri" w:ascii="Calibri"/>
                <w:color w:val="363435"/>
                <w:spacing w:val="-3"/>
                <w:w w:val="100"/>
                <w:sz w:val="22"/>
                <w:szCs w:val="22"/>
              </w:rPr>
              <w:t>w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ana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0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Cyril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17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aolo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0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267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3973097,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6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x: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267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391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23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0"/>
            </w:pPr>
            <w:hyperlink r:id="rId34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aolo@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o</w:t>
              </w:r>
              <w:r>
                <w:rPr>
                  <w:rFonts w:cs="Calibri" w:hAnsi="Calibri" w:eastAsia="Calibri" w:ascii="Calibri"/>
                  <w:color w:val="363435"/>
                  <w:spacing w:val="-18"/>
                  <w:w w:val="100"/>
                  <w:position w:val="1"/>
                  <w:sz w:val="22"/>
                  <w:szCs w:val="22"/>
                </w:rPr>
                <w:t>v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b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w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8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South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Afri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c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Thea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Car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oll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12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310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35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75,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6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x: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+27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12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320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26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1"/>
            </w:pPr>
            <w:hyperlink r:id="rId35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c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ar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r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oll@e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n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vi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r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onme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n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2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g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o</w:t>
              </w:r>
              <w:r>
                <w:rPr>
                  <w:rFonts w:cs="Calibri" w:hAnsi="Calibri" w:eastAsia="Calibri" w:ascii="Calibri"/>
                  <w:color w:val="363435"/>
                  <w:spacing w:val="-18"/>
                  <w:w w:val="100"/>
                  <w:position w:val="1"/>
                  <w:sz w:val="22"/>
                  <w:szCs w:val="22"/>
                </w:rPr>
                <w:t>v</w:t>
              </w:r>
              <w:r>
                <w:rPr>
                  <w:rFonts w:cs="Calibri" w:hAnsi="Calibri" w:eastAsia="Calibri" w:ascii="Calibri"/>
                  <w:color w:val="363435"/>
                  <w:spacing w:val="1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z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</w:t>
              </w:r>
            </w:hyperlink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358" w:hRule="exact"/>
        </w:trPr>
        <w:tc>
          <w:tcPr>
            <w:tcW w:w="1052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7EC24D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8"/>
            </w:pP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DONO</w:t>
            </w:r>
            <w:r>
              <w:rPr>
                <w:rFonts w:cs="Calibri" w:hAnsi="Calibri" w:eastAsia="Calibri" w:ascii="Calibri"/>
                <w:b/>
                <w:color w:val="FDFDFD"/>
                <w:spacing w:val="-2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8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Belgium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Mi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12"/>
                <w:w w:val="100"/>
                <w:sz w:val="22"/>
                <w:szCs w:val="22"/>
              </w:rPr>
              <w:t>V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an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Lo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o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y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51"/>
              <w:ind w:left="91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el:+02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524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|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6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x: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+02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524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49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Email: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mi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position w:val="1"/>
                <w:sz w:val="22"/>
                <w:szCs w:val="22"/>
              </w:rPr>
              <w:t>e</w:t>
            </w:r>
            <w:hyperlink r:id="rId36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-8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v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anlo</w:t>
              </w:r>
              <w:r>
                <w:rPr>
                  <w:rFonts w:cs="Calibri" w:hAnsi="Calibri" w:eastAsia="Calibri" w:ascii="Calibri"/>
                  <w:color w:val="363435"/>
                  <w:spacing w:val="-1"/>
                  <w:w w:val="100"/>
                  <w:position w:val="1"/>
                  <w:sz w:val="22"/>
                  <w:szCs w:val="22"/>
                </w:rPr>
                <w:t>o</w:t>
              </w:r>
            </w:hyperlink>
            <w:hyperlink r:id="rId37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y@milieu.belgie.be</w:t>
              </w:r>
              <w:r>
                <w:rPr>
                  <w:rFonts w:cs="Calibri" w:hAnsi="Calibri" w:eastAsia="Calibri" w:ascii="Calibri"/>
                  <w:color w:val="000000"/>
                  <w:spacing w:val="0"/>
                  <w:w w:val="100"/>
                  <w:position w:val="0"/>
                  <w:sz w:val="22"/>
                  <w:szCs w:val="22"/>
                </w:rPr>
              </w:r>
            </w:hyperlink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8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Germa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n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y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single" w:sz="6" w:space="0" w:color="FDFDFD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ank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Ba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sch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+49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228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99305-2633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,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6"/>
                <w:w w:val="100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x: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+49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228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9910305-2633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Email: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F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position w:val="1"/>
                <w:sz w:val="22"/>
                <w:szCs w:val="22"/>
              </w:rPr>
              <w:t>r</w:t>
            </w:r>
            <w:hyperlink r:id="rId38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ank.Ba</w:t>
              </w:r>
              <w:r>
                <w:rPr>
                  <w:rFonts w:cs="Calibri" w:hAnsi="Calibri" w:eastAsia="Calibri" w:ascii="Calibri"/>
                  <w:color w:val="363435"/>
                  <w:spacing w:val="-4"/>
                  <w:w w:val="100"/>
                  <w:position w:val="1"/>
                  <w:sz w:val="22"/>
                  <w:szCs w:val="22"/>
                </w:rPr>
                <w:t>r</w:t>
              </w:r>
            </w:hyperlink>
            <w:hyperlink r:id="rId39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sch@bmub.bund.de</w:t>
              </w:r>
              <w:r>
                <w:rPr>
                  <w:rFonts w:cs="Calibri" w:hAnsi="Calibri" w:eastAsia="Calibri" w:ascii="Calibri"/>
                  <w:color w:val="000000"/>
                  <w:spacing w:val="0"/>
                  <w:w w:val="100"/>
                  <w:position w:val="0"/>
                  <w:sz w:val="22"/>
                  <w:szCs w:val="22"/>
                </w:rPr>
              </w:r>
            </w:hyperlink>
          </w:p>
        </w:tc>
      </w:tr>
      <w:tr>
        <w:trPr>
          <w:trHeight w:val="622" w:hRule="exact"/>
        </w:trPr>
        <w:tc>
          <w:tcPr>
            <w:tcW w:w="1757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9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N</w:t>
            </w:r>
            <w:r>
              <w:rPr>
                <w:rFonts w:cs="Calibri" w:hAnsi="Calibri" w:eastAsia="Calibri" w:ascii="Calibri"/>
                <w:color w:val="363435"/>
                <w:spacing w:val="-1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therlands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2872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single" w:sz="6" w:space="0" w:color="FDFDFD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Ma</w:t>
            </w:r>
            <w:r>
              <w:rPr>
                <w:rFonts w:cs="Calibri" w:hAnsi="Calibri" w:eastAsia="Calibri" w:ascii="Calibri"/>
                <w:color w:val="363435"/>
                <w:spacing w:val="-3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cel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12"/>
                <w:w w:val="100"/>
                <w:sz w:val="22"/>
                <w:szCs w:val="22"/>
              </w:rPr>
              <w:t>V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an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Nijn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en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5895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D4E8C1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44"/>
              <w:ind w:left="91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+31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378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4093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;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+31650611677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91"/>
            </w:pPr>
            <w:hyperlink r:id="rId40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Email: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 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m.j.h</w:t>
              </w:r>
              <w:r>
                <w:rPr>
                  <w:rFonts w:cs="Calibri" w:hAnsi="Calibri" w:eastAsia="Calibri" w:ascii="Calibri"/>
                  <w:color w:val="363435"/>
                  <w:spacing w:val="-8"/>
                  <w:w w:val="100"/>
                  <w:position w:val="1"/>
                  <w:sz w:val="22"/>
                  <w:szCs w:val="22"/>
                </w:rPr>
                <w:t>.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v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annijn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a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t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t</w:t>
              </w:r>
            </w:hyperlink>
            <w:hyperlink r:id="rId41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en@mineleni.nl</w:t>
              </w:r>
              <w:r>
                <w:rPr>
                  <w:rFonts w:cs="Calibri" w:hAnsi="Calibri" w:eastAsia="Calibri" w:ascii="Calibri"/>
                  <w:color w:val="000000"/>
                  <w:spacing w:val="0"/>
                  <w:w w:val="100"/>
                  <w:position w:val="0"/>
                  <w:sz w:val="22"/>
                  <w:szCs w:val="22"/>
                </w:rPr>
              </w:r>
            </w:hyperlink>
          </w:p>
        </w:tc>
      </w:tr>
    </w:tbl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92" w:hRule="exact"/>
        </w:trPr>
        <w:tc>
          <w:tcPr>
            <w:tcW w:w="488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E47737"/>
          </w:tcPr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before="69"/>
              <w:ind w:left="113"/>
            </w:pP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AEF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S</w:t>
            </w:r>
            <w:r>
              <w:rPr>
                <w:rFonts w:cs="Calibri" w:hAnsi="Calibri" w:eastAsia="Calibri" w:ascii="Calibri"/>
                <w:b/>
                <w:color w:val="FDFDFD"/>
                <w:spacing w:val="-3"/>
                <w:w w:val="100"/>
                <w:sz w:val="22"/>
                <w:szCs w:val="22"/>
              </w:rPr>
              <w:t>E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CRE</w:t>
            </w:r>
            <w:r>
              <w:rPr>
                <w:rFonts w:cs="Calibri" w:hAnsi="Calibri" w:eastAsia="Calibri" w:ascii="Calibri"/>
                <w:b/>
                <w:color w:val="FDFDFD"/>
                <w:spacing w:val="-17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ARI</w:t>
            </w:r>
            <w:r>
              <w:rPr>
                <w:rFonts w:cs="Calibri" w:hAnsi="Calibri" w:eastAsia="Calibri" w:ascii="Calibri"/>
                <w:b/>
                <w:color w:val="FDFDFD"/>
                <w:spacing w:val="-17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b/>
                <w:color w:val="FDFDFD"/>
                <w:spacing w:val="0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</w:tr>
      <w:tr>
        <w:trPr>
          <w:trHeight w:val="769" w:hRule="exact"/>
        </w:trPr>
        <w:tc>
          <w:tcPr>
            <w:tcW w:w="1644" w:type="dxa"/>
            <w:tcBorders>
              <w:top w:val="nil" w:sz="6" w:space="0" w:color="auto"/>
              <w:left w:val="nil" w:sz="6" w:space="0" w:color="auto"/>
              <w:bottom w:val="single" w:sz="6" w:space="0" w:color="FDFDFD"/>
              <w:right w:val="single" w:sz="6" w:space="0" w:color="FDFDFD"/>
            </w:tcBorders>
            <w:shd w:val="clear" w:color="auto" w:fill="F3C19B"/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ind w:left="113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Mamadou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sz w:val="22"/>
                <w:szCs w:val="22"/>
              </w:rPr>
              <w:t>K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ane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3241" w:type="dxa"/>
            <w:tcBorders>
              <w:top w:val="nil" w:sz="6" w:space="0" w:color="auto"/>
              <w:left w:val="single" w:sz="6" w:space="0" w:color="FDFDFD"/>
              <w:bottom w:val="single" w:sz="6" w:space="0" w:color="FDFDFD"/>
              <w:right w:val="nil" w:sz="6" w:space="0" w:color="auto"/>
            </w:tcBorders>
            <w:shd w:val="clear" w:color="auto" w:fill="F3C19B"/>
          </w:tcPr>
          <w:p>
            <w:pPr>
              <w:rPr>
                <w:sz w:val="12"/>
                <w:szCs w:val="12"/>
              </w:rPr>
              <w:jc w:val="left"/>
              <w:spacing w:before="5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ind w:left="106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+254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762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5046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106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Email: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position w:val="1"/>
                <w:sz w:val="22"/>
                <w:szCs w:val="22"/>
              </w:rPr>
              <w:t> </w:t>
            </w:r>
            <w:hyperlink r:id="rId42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Mamadou.</w:t>
              </w:r>
              <w:r>
                <w:rPr>
                  <w:rFonts w:cs="Calibri" w:hAnsi="Calibri" w:eastAsia="Calibri" w:ascii="Calibri"/>
                  <w:color w:val="363435"/>
                  <w:spacing w:val="-3"/>
                  <w:w w:val="100"/>
                  <w:position w:val="1"/>
                  <w:sz w:val="22"/>
                  <w:szCs w:val="22"/>
                </w:rPr>
                <w:t>K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ane@unep.o</w:t>
              </w:r>
            </w:hyperlink>
            <w:r>
              <w:rPr>
                <w:rFonts w:cs="Calibri" w:hAnsi="Calibri" w:eastAsia="Calibri" w:ascii="Calibri"/>
                <w:color w:val="363435"/>
                <w:spacing w:val="-3"/>
                <w:w w:val="100"/>
                <w:position w:val="1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g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  <w:tr>
        <w:trPr>
          <w:trHeight w:val="769" w:hRule="exact"/>
        </w:trPr>
        <w:tc>
          <w:tcPr>
            <w:tcW w:w="1644" w:type="dxa"/>
            <w:tcBorders>
              <w:top w:val="single" w:sz="6" w:space="0" w:color="FDFDFD"/>
              <w:left w:val="nil" w:sz="6" w:space="0" w:color="auto"/>
              <w:bottom w:val="nil" w:sz="6" w:space="0" w:color="auto"/>
              <w:right w:val="single" w:sz="6" w:space="0" w:color="FDFDFD"/>
            </w:tcBorders>
            <w:shd w:val="clear" w:color="auto" w:fill="F3C19B"/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ind w:left="113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Barba</w:t>
            </w:r>
            <w:r>
              <w:rPr>
                <w:rFonts w:cs="Calibri" w:hAnsi="Calibri" w:eastAsia="Calibri" w:ascii="Calibri"/>
                <w:color w:val="363435"/>
                <w:spacing w:val="-5"/>
                <w:w w:val="100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M</w:t>
            </w:r>
            <w:r>
              <w:rPr>
                <w:rFonts w:cs="Calibri" w:hAnsi="Calibri" w:eastAsia="Calibri" w:ascii="Calibri"/>
                <w:color w:val="363435"/>
                <w:spacing w:val="-2"/>
                <w:w w:val="100"/>
                <w:sz w:val="22"/>
                <w:szCs w:val="22"/>
              </w:rPr>
              <w:t>a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tu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</w:tc>
        <w:tc>
          <w:tcPr>
            <w:tcW w:w="3241" w:type="dxa"/>
            <w:tcBorders>
              <w:top w:val="single" w:sz="6" w:space="0" w:color="FDFDFD"/>
              <w:left w:val="single" w:sz="6" w:space="0" w:color="FDFDFD"/>
              <w:bottom w:val="nil" w:sz="6" w:space="0" w:color="auto"/>
              <w:right w:val="nil" w:sz="6" w:space="0" w:color="auto"/>
            </w:tcBorders>
            <w:shd w:val="clear" w:color="auto" w:fill="F3C19B"/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ind w:left="106"/>
            </w:pPr>
            <w:r>
              <w:rPr>
                <w:rFonts w:cs="Calibri" w:hAnsi="Calibri" w:eastAsia="Calibri" w:ascii="Calibri"/>
                <w:color w:val="363435"/>
                <w:spacing w:val="-19"/>
                <w:w w:val="100"/>
                <w:sz w:val="22"/>
                <w:szCs w:val="22"/>
              </w:rPr>
              <w:t>T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el: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+254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20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762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sz w:val="22"/>
                <w:szCs w:val="22"/>
              </w:rPr>
              <w:t>5625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sz w:val="22"/>
                <w:szCs w:val="22"/>
              </w:rPr>
            </w:r>
          </w:p>
          <w:p>
            <w:pPr>
              <w:rPr>
                <w:rFonts w:cs="Calibri" w:hAnsi="Calibri" w:eastAsia="Calibri" w:ascii="Calibri"/>
                <w:sz w:val="22"/>
                <w:szCs w:val="22"/>
              </w:rPr>
              <w:jc w:val="left"/>
              <w:spacing w:lineRule="exact" w:line="260"/>
              <w:ind w:left="106"/>
            </w:pP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Email: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Barba</w:t>
            </w:r>
            <w:r>
              <w:rPr>
                <w:rFonts w:cs="Calibri" w:hAnsi="Calibri" w:eastAsia="Calibri" w:ascii="Calibri"/>
                <w:color w:val="363435"/>
                <w:spacing w:val="-4"/>
                <w:w w:val="100"/>
                <w:position w:val="1"/>
                <w:sz w:val="22"/>
                <w:szCs w:val="22"/>
              </w:rPr>
              <w:t>r</w:t>
            </w:r>
            <w:hyperlink r:id="rId43"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a.M</w:t>
              </w:r>
              <w:r>
                <w:rPr>
                  <w:rFonts w:cs="Calibri" w:hAnsi="Calibri" w:eastAsia="Calibri" w:ascii="Calibri"/>
                  <w:color w:val="363435"/>
                  <w:spacing w:val="-2"/>
                  <w:w w:val="100"/>
                  <w:position w:val="1"/>
                  <w:sz w:val="22"/>
                  <w:szCs w:val="22"/>
                </w:rPr>
                <w:t>a</w:t>
              </w:r>
              <w:r>
                <w:rPr>
                  <w:rFonts w:cs="Calibri" w:hAnsi="Calibri" w:eastAsia="Calibri" w:ascii="Calibri"/>
                  <w:color w:val="363435"/>
                  <w:spacing w:val="0"/>
                  <w:w w:val="100"/>
                  <w:position w:val="1"/>
                  <w:sz w:val="22"/>
                  <w:szCs w:val="22"/>
                </w:rPr>
                <w:t>tu@unep.o</w:t>
              </w:r>
            </w:hyperlink>
            <w:r>
              <w:rPr>
                <w:rFonts w:cs="Calibri" w:hAnsi="Calibri" w:eastAsia="Calibri" w:ascii="Calibri"/>
                <w:color w:val="363435"/>
                <w:spacing w:val="-3"/>
                <w:w w:val="100"/>
                <w:position w:val="1"/>
                <w:sz w:val="22"/>
                <w:szCs w:val="22"/>
              </w:rPr>
              <w:t>r</w:t>
            </w:r>
            <w:r>
              <w:rPr>
                <w:rFonts w:cs="Calibri" w:hAnsi="Calibri" w:eastAsia="Calibri" w:ascii="Calibri"/>
                <w:color w:val="363435"/>
                <w:spacing w:val="0"/>
                <w:w w:val="100"/>
                <w:position w:val="1"/>
                <w:sz w:val="22"/>
                <w:szCs w:val="22"/>
              </w:rPr>
              <w:t>g</w:t>
            </w:r>
            <w:r>
              <w:rPr>
                <w:rFonts w:cs="Calibri" w:hAnsi="Calibri" w:eastAsia="Calibri" w:ascii="Calibri"/>
                <w:color w:val="000000"/>
                <w:spacing w:val="0"/>
                <w:w w:val="100"/>
                <w:position w:val="0"/>
                <w:sz w:val="22"/>
                <w:szCs w:val="22"/>
              </w:rPr>
            </w:r>
          </w:p>
        </w:tc>
      </w:tr>
    </w:tbl>
    <w:p>
      <w:pPr>
        <w:sectPr>
          <w:pgSz w:w="11920" w:h="16840"/>
          <w:pgMar w:top="1540" w:bottom="280" w:left="580" w:right="580"/>
        </w:sectPr>
      </w:pPr>
    </w:p>
    <w:p>
      <w:pPr>
        <w:rPr>
          <w:rFonts w:cs="Calibri" w:hAnsi="Calibri" w:eastAsia="Calibri" w:ascii="Calibri"/>
          <w:sz w:val="22"/>
          <w:szCs w:val="22"/>
        </w:rPr>
        <w:jc w:val="both"/>
        <w:spacing w:before="56" w:lineRule="exact" w:line="260"/>
        <w:ind w:left="100" w:right="60"/>
      </w:pPr>
      <w:r>
        <w:pict>
          <v:group style="position:absolute;margin-left:0pt;margin-top:0pt;width:595.275pt;height:841.89pt;mso-position-horizontal-relative:page;mso-position-vertical-relative:page;z-index:-816" coordorigin="0,0" coordsize="11906,16838">
            <v:shape type="#_x0000_t75" style="position:absolute;left:-20;top:-21;width:11949;height:16879">
              <v:imagedata o:title="" r:id="rId44"/>
            </v:shape>
            <v:shape style="position:absolute;left:680;top:14683;width:10545;height:1474" coordorigin="680,14683" coordsize="10545,1474" path="m680,16157l11225,16157,11225,14683,680,14683,680,16157xe" filled="t" fillcolor="#E47737" stroked="f">
              <v:path arrowok="t"/>
              <v:fill/>
            </v:shape>
            <v:shape type="#_x0000_t75" style="position:absolute;left:657;top:2841;width:10593;height:11637">
              <v:imagedata o:title="" r:id="rId45"/>
            </v:shape>
            <w10:wrap type="none"/>
          </v:group>
        </w:pic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tinue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ork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ds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ectin</w:t>
      </w:r>
      <w:r>
        <w:rPr>
          <w:rFonts w:cs="Calibri" w:hAnsi="Calibri" w:eastAsia="Calibri" w:ascii="Calibri"/>
          <w:color w:val="363435"/>
          <w:spacing w:val="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oring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managing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color w:val="363435"/>
          <w:spacing w:val="-1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habi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ac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oss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their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e.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With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help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AEF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ojects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unde</w:t>
      </w:r>
      <w:r>
        <w:rPr>
          <w:rFonts w:cs="Calibri" w:hAnsi="Calibri" w:eastAsia="Calibri" w:ascii="Calibri"/>
          <w:color w:val="363435"/>
          <w:spacing w:val="1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xi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ence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ts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posed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poachin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ade,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human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flicts,</w:t>
      </w:r>
      <w:r>
        <w:rPr>
          <w:rFonts w:cs="Calibri" w:hAnsi="Calibri" w:eastAsia="Calibri" w:ascii="Calibri"/>
          <w:color w:val="363435"/>
          <w:spacing w:val="-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loss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agme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be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ed,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educed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ultim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</w:t>
      </w:r>
      <w:r>
        <w:rPr>
          <w:rFonts w:cs="Calibri" w:hAnsi="Calibri" w:eastAsia="Calibri" w:ascii="Calibri"/>
          <w:color w:val="363435"/>
          <w:spacing w:val="-16"/>
          <w:w w:val="100"/>
          <w:sz w:val="22"/>
          <w:szCs w:val="22"/>
        </w:rPr>
        <w:t>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ed.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Killings,</w:t>
      </w:r>
      <w:r>
        <w:rPr>
          <w:rFonts w:cs="Calibri" w:hAnsi="Calibri" w:eastAsia="Calibri" w:ascii="Calibri"/>
          <w:color w:val="363435"/>
          <w:spacing w:val="7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ille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al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ade,</w:t>
      </w:r>
      <w:r>
        <w:rPr>
          <w:rFonts w:cs="Calibri" w:hAnsi="Calibri" w:eastAsia="Calibri" w:ascii="Calibri"/>
          <w:color w:val="363435"/>
          <w:spacing w:val="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inc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easing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human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popul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tion,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space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eas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AEF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is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orking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add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ess,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in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which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oope</w:t>
      </w:r>
      <w:r>
        <w:rPr>
          <w:rFonts w:cs="Calibri" w:hAnsi="Calibri" w:eastAsia="Calibri" w:ascii="Calibri"/>
          <w:color w:val="363435"/>
          <w:spacing w:val="-4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ely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deli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ering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esults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ensu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futu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of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orld</w:t>
      </w:r>
      <w:r>
        <w:rPr>
          <w:rFonts w:cs="Calibri" w:hAnsi="Calibri" w:eastAsia="Calibri" w:ascii="Calibri"/>
          <w:color w:val="363435"/>
          <w:spacing w:val="-13"/>
          <w:w w:val="100"/>
          <w:sz w:val="22"/>
          <w:szCs w:val="22"/>
        </w:rPr>
        <w:t>’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mo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charism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tic,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maje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tic,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and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la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er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color w:val="363435"/>
          <w:spacing w:val="-3"/>
          <w:w w:val="100"/>
          <w:sz w:val="22"/>
          <w:szCs w:val="22"/>
        </w:rPr>
        <w:t>s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trial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mammal,</w:t>
      </w:r>
      <w:r>
        <w:rPr>
          <w:rFonts w:cs="Calibri" w:hAnsi="Calibri" w:eastAsia="Calibri" w:ascii="Calibri"/>
          <w:color w:val="363435"/>
          <w:spacing w:val="3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c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elepha</w:t>
      </w:r>
      <w:r>
        <w:rPr>
          <w:rFonts w:cs="Calibri" w:hAnsi="Calibri" w:eastAsia="Calibri" w:ascii="Calibri"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t,</w:t>
      </w:r>
      <w:r>
        <w:rPr>
          <w:rFonts w:cs="Calibri" w:hAnsi="Calibri" w:eastAsia="Calibri" w:ascii="Calibri"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(L</w:t>
      </w:r>
      <w:r>
        <w:rPr>
          <w:rFonts w:cs="Calibri" w:hAnsi="Calibri" w:eastAsia="Calibri" w:ascii="Calibri"/>
          <w:i/>
          <w:color w:val="363435"/>
          <w:spacing w:val="-5"/>
          <w:w w:val="100"/>
          <w:sz w:val="22"/>
          <w:szCs w:val="22"/>
        </w:rPr>
        <w:t>o</w:t>
      </w:r>
      <w:r>
        <w:rPr>
          <w:rFonts w:cs="Calibri" w:hAnsi="Calibri" w:eastAsia="Calibri" w:ascii="Calibri"/>
          <w:i/>
          <w:color w:val="363435"/>
          <w:spacing w:val="-4"/>
          <w:w w:val="100"/>
          <w:sz w:val="22"/>
          <w:szCs w:val="22"/>
        </w:rPr>
        <w:t>x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odo</w:t>
      </w:r>
      <w:r>
        <w:rPr>
          <w:rFonts w:cs="Calibri" w:hAnsi="Calibri" w:eastAsia="Calibri" w:ascii="Calibri"/>
          <w:i/>
          <w:color w:val="363435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i/>
          <w:color w:val="363435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a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afri</w:t>
      </w:r>
      <w:r>
        <w:rPr>
          <w:rFonts w:cs="Calibri" w:hAnsi="Calibri" w:eastAsia="Calibri" w:ascii="Calibri"/>
          <w:i/>
          <w:color w:val="363435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i/>
          <w:color w:val="363435"/>
          <w:spacing w:val="0"/>
          <w:w w:val="100"/>
          <w:sz w:val="22"/>
          <w:szCs w:val="22"/>
        </w:rPr>
        <w:t>ana).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22"/>
          <w:szCs w:val="22"/>
        </w:rPr>
        <w:jc w:val="both"/>
        <w:spacing w:lineRule="auto" w:line="250"/>
        <w:ind w:left="242" w:right="258"/>
      </w:pPr>
      <w:r>
        <w:rPr>
          <w:rFonts w:cs="Calibri" w:hAnsi="Calibri" w:eastAsia="Calibri" w:ascii="Calibri"/>
          <w:b/>
          <w:color w:val="FDFDFD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find</w:t>
      </w:r>
      <w:r>
        <w:rPr>
          <w:rFonts w:cs="Calibri" w:hAnsi="Calibri" w:eastAsia="Calibri" w:ascii="Calibri"/>
          <w:b/>
          <w:color w:val="FDFDFD"/>
          <w:spacing w:val="-6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out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mo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oing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ojects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funded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b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AE</w:t>
      </w:r>
      <w:r>
        <w:rPr>
          <w:rFonts w:cs="Calibri" w:hAnsi="Calibri" w:eastAsia="Calibri" w:ascii="Calibri"/>
          <w:b/>
          <w:color w:val="FDFDFD"/>
          <w:spacing w:val="-19"/>
          <w:w w:val="100"/>
          <w:sz w:val="22"/>
          <w:szCs w:val="22"/>
        </w:rPr>
        <w:t>F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tribu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the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Fund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h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w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ou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c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b/>
          <w:color w:val="FDFDFD"/>
          <w:spacing w:val="-1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ol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ed,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please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visit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our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w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ebpa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g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t:</w:t>
      </w:r>
      <w:r>
        <w:rPr>
          <w:rFonts w:cs="Calibri" w:hAnsi="Calibri" w:eastAsia="Calibri" w:ascii="Calibri"/>
          <w:b/>
          <w:color w:val="FDFDFD"/>
          <w:spacing w:val="2"/>
          <w:w w:val="100"/>
          <w:sz w:val="22"/>
          <w:szCs w:val="22"/>
        </w:rPr>
        <w:t> </w:t>
      </w:r>
      <w:hyperlink r:id="rId46">
        <w:r>
          <w:rPr>
            <w:rFonts w:cs="Calibri" w:hAnsi="Calibri" w:eastAsia="Calibri" w:ascii="Calibri"/>
            <w:b/>
            <w:color w:val="FDFDFD"/>
            <w:spacing w:val="1"/>
            <w:w w:val="100"/>
            <w:sz w:val="22"/>
            <w:szCs w:val="22"/>
          </w:rPr>
          <w:t>w</w:t>
        </w:r>
        <w:r>
          <w:rPr>
            <w:rFonts w:cs="Calibri" w:hAnsi="Calibri" w:eastAsia="Calibri" w:ascii="Calibri"/>
            <w:b/>
            <w:color w:val="FDFDFD"/>
            <w:spacing w:val="1"/>
            <w:w w:val="100"/>
            <w:sz w:val="22"/>
            <w:szCs w:val="22"/>
          </w:rPr>
          <w:t>w</w:t>
        </w:r>
        <w:r>
          <w:rPr>
            <w:rFonts w:cs="Calibri" w:hAnsi="Calibri" w:eastAsia="Calibri" w:ascii="Calibri"/>
            <w:b/>
            <w:color w:val="FDFDFD"/>
            <w:spacing w:val="-13"/>
            <w:w w:val="100"/>
            <w:sz w:val="22"/>
            <w:szCs w:val="22"/>
          </w:rPr>
          <w:t>w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.</w:t>
        </w:r>
        <w:r>
          <w:rPr>
            <w:rFonts w:cs="Calibri" w:hAnsi="Calibri" w:eastAsia="Calibri" w:ascii="Calibri"/>
            <w:b/>
            <w:color w:val="FDFDFD"/>
            <w:spacing w:val="-1"/>
            <w:w w:val="100"/>
            <w:sz w:val="22"/>
            <w:szCs w:val="22"/>
          </w:rPr>
          <w:t>a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fri</w:t>
        </w:r>
        <w:r>
          <w:rPr>
            <w:rFonts w:cs="Calibri" w:hAnsi="Calibri" w:eastAsia="Calibri" w:ascii="Calibri"/>
            <w:b/>
            <w:color w:val="FDFDFD"/>
            <w:spacing w:val="-1"/>
            <w:w w:val="100"/>
            <w:sz w:val="22"/>
            <w:szCs w:val="22"/>
          </w:rPr>
          <w:t>c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anelepha</w:t>
        </w:r>
        <w:r>
          <w:rPr>
            <w:rFonts w:cs="Calibri" w:hAnsi="Calibri" w:eastAsia="Calibri" w:ascii="Calibri"/>
            <w:b/>
            <w:color w:val="FDFDFD"/>
            <w:spacing w:val="-2"/>
            <w:w w:val="100"/>
            <w:sz w:val="22"/>
            <w:szCs w:val="22"/>
          </w:rPr>
          <w:t>n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tfund.o</w:t>
        </w:r>
        <w:r>
          <w:rPr>
            <w:rFonts w:cs="Calibri" w:hAnsi="Calibri" w:eastAsia="Calibri" w:ascii="Calibri"/>
            <w:b/>
            <w:color w:val="FDFDFD"/>
            <w:spacing w:val="-3"/>
            <w:w w:val="100"/>
            <w:sz w:val="22"/>
            <w:szCs w:val="22"/>
          </w:rPr>
          <w:t>r</w:t>
        </w:r>
        <w:r>
          <w:rPr>
            <w:rFonts w:cs="Calibri" w:hAnsi="Calibri" w:eastAsia="Calibri" w:ascii="Calibri"/>
            <w:b/>
            <w:color w:val="FDFDFD"/>
            <w:spacing w:val="3"/>
            <w:w w:val="100"/>
            <w:sz w:val="22"/>
            <w:szCs w:val="22"/>
          </w:rPr>
          <w:t>g</w:t>
        </w:r>
      </w:hyperlink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b/>
          <w:color w:val="FDFDFD"/>
          <w:spacing w:val="-6"/>
          <w:w w:val="100"/>
          <w:sz w:val="22"/>
          <w:szCs w:val="22"/>
        </w:rPr>
        <w:t> </w:t>
      </w:r>
      <w:hyperlink r:id="rId47"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email:</w:t>
        </w:r>
        <w:r>
          <w:rPr>
            <w:rFonts w:cs="Calibri" w:hAnsi="Calibri" w:eastAsia="Calibri" w:ascii="Calibri"/>
            <w:b/>
            <w:color w:val="FDFDFD"/>
            <w:spacing w:val="-1"/>
            <w:w w:val="100"/>
            <w:sz w:val="22"/>
            <w:szCs w:val="22"/>
          </w:rPr>
          <w:t>a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fri</w:t>
        </w:r>
        <w:r>
          <w:rPr>
            <w:rFonts w:cs="Calibri" w:hAnsi="Calibri" w:eastAsia="Calibri" w:ascii="Calibri"/>
            <w:b/>
            <w:color w:val="FDFDFD"/>
            <w:spacing w:val="-1"/>
            <w:w w:val="100"/>
            <w:sz w:val="22"/>
            <w:szCs w:val="22"/>
          </w:rPr>
          <w:t>c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anelepha</w:t>
        </w:r>
        <w:r>
          <w:rPr>
            <w:rFonts w:cs="Calibri" w:hAnsi="Calibri" w:eastAsia="Calibri" w:ascii="Calibri"/>
            <w:b/>
            <w:color w:val="FDFDFD"/>
            <w:spacing w:val="-2"/>
            <w:w w:val="100"/>
            <w:sz w:val="22"/>
            <w:szCs w:val="22"/>
          </w:rPr>
          <w:t>n</w:t>
        </w:r>
        <w:r>
          <w:rPr>
            <w:rFonts w:cs="Calibri" w:hAnsi="Calibri" w:eastAsia="Calibri" w:ascii="Calibri"/>
            <w:b/>
            <w:color w:val="FDFDFD"/>
            <w:spacing w:val="0"/>
            <w:w w:val="100"/>
            <w:sz w:val="22"/>
            <w:szCs w:val="22"/>
          </w:rPr>
          <w:t>tfund@unep.o</w:t>
        </w:r>
        <w:r>
          <w:rPr>
            <w:rFonts w:cs="Calibri" w:hAnsi="Calibri" w:eastAsia="Calibri" w:ascii="Calibri"/>
            <w:b/>
            <w:color w:val="FDFDFD"/>
            <w:spacing w:val="-3"/>
            <w:w w:val="100"/>
            <w:sz w:val="22"/>
            <w:szCs w:val="22"/>
          </w:rPr>
          <w:t>r</w:t>
        </w:r>
        <w:r>
          <w:rPr>
            <w:rFonts w:cs="Calibri" w:hAnsi="Calibri" w:eastAsia="Calibri" w:ascii="Calibri"/>
            <w:b/>
            <w:color w:val="FDFDFD"/>
            <w:spacing w:val="3"/>
            <w:w w:val="100"/>
            <w:sz w:val="22"/>
            <w:szCs w:val="22"/>
          </w:rPr>
          <w:t>g</w:t>
        </w:r>
      </w:hyperlink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19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el: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+254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20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762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5046;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+254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20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762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5625,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or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visit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us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t: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Uni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vi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onme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og</w:t>
      </w:r>
      <w:r>
        <w:rPr>
          <w:rFonts w:cs="Calibri" w:hAnsi="Calibri" w:eastAsia="Calibri" w:ascii="Calibri"/>
          <w:b/>
          <w:color w:val="FDFDFD"/>
          <w:spacing w:val="-5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amme,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Uni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t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ed</w:t>
      </w:r>
      <w:r>
        <w:rPr>
          <w:rFonts w:cs="Calibri" w:hAnsi="Calibri" w:eastAsia="Calibri" w:ascii="Calibri"/>
          <w:b/>
          <w:color w:val="FDFDFD"/>
          <w:spacing w:val="1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tions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5"/>
          <w:w w:val="100"/>
          <w:sz w:val="22"/>
          <w:szCs w:val="22"/>
        </w:rPr>
        <w:t>A</w:t>
      </w:r>
      <w:r>
        <w:rPr>
          <w:rFonts w:cs="Calibri" w:hAnsi="Calibri" w:eastAsia="Calibri" w:ascii="Calibri"/>
          <w:b/>
          <w:color w:val="FDFDFD"/>
          <w:spacing w:val="-2"/>
          <w:w w:val="100"/>
          <w:sz w:val="22"/>
          <w:szCs w:val="22"/>
        </w:rPr>
        <w:t>v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enue,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Gigiri,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Nai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obi,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a.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24"/>
          <w:w w:val="100"/>
          <w:sz w:val="22"/>
          <w:szCs w:val="22"/>
        </w:rPr>
        <w:t>P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.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B</w:t>
      </w:r>
      <w:r>
        <w:rPr>
          <w:rFonts w:cs="Calibri" w:hAnsi="Calibri" w:eastAsia="Calibri" w:ascii="Calibri"/>
          <w:b/>
          <w:color w:val="FDFDFD"/>
          <w:spacing w:val="-5"/>
          <w:w w:val="100"/>
          <w:sz w:val="22"/>
          <w:szCs w:val="22"/>
        </w:rPr>
        <w:t>o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x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30552-00100,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Nai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r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obi,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 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2"/>
          <w:szCs w:val="22"/>
        </w:rPr>
        <w:t>K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e</w:t>
      </w:r>
      <w:r>
        <w:rPr>
          <w:rFonts w:cs="Calibri" w:hAnsi="Calibri" w:eastAsia="Calibri" w:ascii="Calibri"/>
          <w:b/>
          <w:color w:val="FDFDFD"/>
          <w:spacing w:val="-4"/>
          <w:w w:val="100"/>
          <w:sz w:val="22"/>
          <w:szCs w:val="22"/>
        </w:rPr>
        <w:t>n</w:t>
      </w:r>
      <w:r>
        <w:rPr>
          <w:rFonts w:cs="Calibri" w:hAnsi="Calibri" w:eastAsia="Calibri" w:ascii="Calibri"/>
          <w:b/>
          <w:color w:val="FDFDFD"/>
          <w:spacing w:val="-3"/>
          <w:w w:val="100"/>
          <w:sz w:val="22"/>
          <w:szCs w:val="22"/>
        </w:rPr>
        <w:t>y</w:t>
      </w:r>
      <w:r>
        <w:rPr>
          <w:rFonts w:cs="Calibri" w:hAnsi="Calibri" w:eastAsia="Calibri" w:ascii="Calibri"/>
          <w:b/>
          <w:color w:val="FDFDFD"/>
          <w:spacing w:val="0"/>
          <w:w w:val="100"/>
          <w:sz w:val="22"/>
          <w:szCs w:val="22"/>
        </w:rPr>
        <w:t>a.</w:t>
      </w:r>
      <w:r>
        <w:rPr>
          <w:rFonts w:cs="Calibri" w:hAnsi="Calibri" w:eastAsia="Calibri" w:ascii="Calibri"/>
          <w:color w:val="000000"/>
          <w:spacing w:val="0"/>
          <w:w w:val="100"/>
          <w:sz w:val="22"/>
          <w:szCs w:val="22"/>
        </w:rPr>
      </w:r>
    </w:p>
    <w:sectPr>
      <w:pgSz w:w="11920" w:h="16840"/>
      <w:pgMar w:top="560" w:bottom="280" w:left="580" w:right="5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yperlink" Target="http://www.africanelephantfund.org" TargetMode="Externa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hyperlink" Target="mailto:De-Meulenaer@cites.org" TargetMode="External"/><Relationship Id="rId23" Type="http://schemas.openxmlformats.org/officeDocument/2006/relationships/hyperlink" Target="mailto:Blanc@unep.org" TargetMode="External"/><Relationship Id="rId24" Type="http://schemas.openxmlformats.org/officeDocument/2006/relationships/hyperlink" Target="mailto:blanc@cites.org" TargetMode="External"/><Relationship Id="rId25" Type="http://schemas.openxmlformats.org/officeDocument/2006/relationships/hyperlink" Target="mailto:pomondi@kws.go.ke" TargetMode="External"/><Relationship Id="rId26" Type="http://schemas.openxmlformats.org/officeDocument/2006/relationships/hyperlink" Target="mailto:dawudmume@gmail.com" TargetMode="External"/><Relationship Id="rId27" Type="http://schemas.openxmlformats.org/officeDocument/2006/relationships/hyperlink" Target="mailto:rogermbete@gmail.com" TargetMode="External"/><Relationship Id="rId28" Type="http://schemas.openxmlformats.org/officeDocument/2006/relationships/hyperlink" Target="mailto:lwhite@uuplus.com" TargetMode="External"/><Relationship Id="rId29" Type="http://schemas.openxmlformats.org/officeDocument/2006/relationships/hyperlink" Target="mailto:lwhite@parcsgabon.ga" TargetMode="External"/><Relationship Id="rId30" Type="http://schemas.openxmlformats.org/officeDocument/2006/relationships/hyperlink" Target="mailto:faunechasses@fasonet.bf" TargetMode="External"/><Relationship Id="rId31" Type="http://schemas.openxmlformats.org/officeDocument/2006/relationships/hyperlink" Target="mailto:benoitdoamba@hotmail.com" TargetMode="External"/><Relationship Id="rId32" Type="http://schemas.openxmlformats.org/officeDocument/2006/relationships/hyperlink" Target="mailto:wd@fcghana.org" TargetMode="External"/><Relationship Id="rId33" Type="http://schemas.openxmlformats.org/officeDocument/2006/relationships/hyperlink" Target="mailto:adunsiah@yahoo.com" TargetMode="External"/><Relationship Id="rId34" Type="http://schemas.openxmlformats.org/officeDocument/2006/relationships/hyperlink" Target="mailto:ctaolo@gov.bw" TargetMode="External"/><Relationship Id="rId35" Type="http://schemas.openxmlformats.org/officeDocument/2006/relationships/hyperlink" Target="mailto:tcarroll@environment.gov.za" TargetMode="External"/><Relationship Id="rId36" Type="http://schemas.openxmlformats.org/officeDocument/2006/relationships/hyperlink" Target="mailto:vanlooy@milieu.belgie.be" TargetMode="External"/><Relationship Id="rId37" Type="http://schemas.openxmlformats.org/officeDocument/2006/relationships/hyperlink" Target="mailto:y@milieu.belgie.be" TargetMode="External"/><Relationship Id="rId38" Type="http://schemas.openxmlformats.org/officeDocument/2006/relationships/hyperlink" Target="mailto:Barsch@bmub.bund.de" TargetMode="External"/><Relationship Id="rId39" Type="http://schemas.openxmlformats.org/officeDocument/2006/relationships/hyperlink" Target="mailto:sch@bmub.bund.de" TargetMode="External"/><Relationship Id="rId40" Type="http://schemas.openxmlformats.org/officeDocument/2006/relationships/hyperlink" Target="mailto:vannijnatten@mineleni.nl" TargetMode="External"/><Relationship Id="rId41" Type="http://schemas.openxmlformats.org/officeDocument/2006/relationships/hyperlink" Target="mailto:en@mineleni.nl" TargetMode="External"/><Relationship Id="rId42" Type="http://schemas.openxmlformats.org/officeDocument/2006/relationships/hyperlink" Target="mailto:Kane@unep.org" TargetMode="External"/><Relationship Id="rId43" Type="http://schemas.openxmlformats.org/officeDocument/2006/relationships/hyperlink" Target="mailto:Matu@unep.org" TargetMode="External"/><Relationship Id="rId44" Type="http://schemas.openxmlformats.org/officeDocument/2006/relationships/image" Target="media/image18.png"/><Relationship Id="rId45" Type="http://schemas.openxmlformats.org/officeDocument/2006/relationships/image" Target="media/image19.png"/><Relationship Id="rId46" Type="http://schemas.openxmlformats.org/officeDocument/2006/relationships/hyperlink" Target="http://www.africanelephantfund.org" TargetMode="External"/><Relationship Id="rId47" Type="http://schemas.openxmlformats.org/officeDocument/2006/relationships/hyperlink" Target="mailto:email:africanelephantfund@unep.org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